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62490" w14:textId="77777777" w:rsidR="005956BB" w:rsidRDefault="005956BB" w:rsidP="005956BB">
      <w:pPr>
        <w:spacing w:after="0"/>
        <w:jc w:val="center"/>
        <w:rPr>
          <w:rFonts w:ascii="Times New Roman" w:hAnsi="Times New Roman" w:cs="Times New Roman"/>
          <w:b/>
          <w:bCs/>
          <w:sz w:val="24"/>
          <w:szCs w:val="24"/>
        </w:rPr>
      </w:pPr>
      <w:r w:rsidRPr="00922A2F">
        <w:rPr>
          <w:rFonts w:ascii="Times New Roman" w:hAnsi="Times New Roman" w:cs="Times New Roman"/>
          <w:b/>
          <w:bCs/>
          <w:sz w:val="24"/>
          <w:szCs w:val="24"/>
        </w:rPr>
        <w:t>Southern California Association of Psychology Training Programs (SCAPTP)</w:t>
      </w:r>
      <w:r>
        <w:rPr>
          <w:rFonts w:ascii="Times New Roman" w:hAnsi="Times New Roman" w:cs="Times New Roman"/>
          <w:b/>
          <w:bCs/>
          <w:sz w:val="24"/>
          <w:szCs w:val="24"/>
        </w:rPr>
        <w:t xml:space="preserve"> </w:t>
      </w:r>
    </w:p>
    <w:p w14:paraId="47559615" w14:textId="77777777"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Meeting Minutes</w:t>
      </w:r>
    </w:p>
    <w:p w14:paraId="396B8184" w14:textId="342EC553" w:rsidR="005956BB" w:rsidRDefault="000D2436"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October 2</w:t>
      </w:r>
      <w:r w:rsidR="00F9111D">
        <w:rPr>
          <w:rFonts w:ascii="Times New Roman" w:hAnsi="Times New Roman" w:cs="Times New Roman"/>
          <w:b/>
          <w:bCs/>
          <w:sz w:val="24"/>
          <w:szCs w:val="24"/>
        </w:rPr>
        <w:t>, 2023</w:t>
      </w:r>
    </w:p>
    <w:p w14:paraId="6C546F48" w14:textId="77777777"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Location: Zoom</w:t>
      </w:r>
    </w:p>
    <w:p w14:paraId="7E3DFE2F" w14:textId="77777777" w:rsidR="005956BB" w:rsidRDefault="005956BB" w:rsidP="005956BB">
      <w:pPr>
        <w:spacing w:after="0"/>
        <w:rPr>
          <w:rFonts w:ascii="Times New Roman" w:hAnsi="Times New Roman" w:cs="Times New Roman"/>
          <w:sz w:val="24"/>
          <w:szCs w:val="24"/>
        </w:rPr>
      </w:pPr>
    </w:p>
    <w:p w14:paraId="2B4D59F8"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b/>
          <w:bCs/>
          <w:sz w:val="24"/>
          <w:szCs w:val="24"/>
        </w:rPr>
        <w:t>Attendees:</w:t>
      </w:r>
      <w:r>
        <w:rPr>
          <w:rFonts w:ascii="Times New Roman" w:hAnsi="Times New Roman" w:cs="Times New Roman"/>
          <w:sz w:val="24"/>
          <w:szCs w:val="24"/>
        </w:rPr>
        <w:t xml:space="preserve">  </w:t>
      </w:r>
    </w:p>
    <w:p w14:paraId="5181538A" w14:textId="6407E80B" w:rsidR="00F9111D" w:rsidRDefault="00F9111D" w:rsidP="005956BB">
      <w:pPr>
        <w:spacing w:after="0"/>
        <w:rPr>
          <w:rFonts w:ascii="Times New Roman" w:hAnsi="Times New Roman" w:cs="Times New Roman"/>
          <w:sz w:val="24"/>
          <w:szCs w:val="24"/>
        </w:rPr>
        <w:sectPr w:rsidR="00F9111D">
          <w:pgSz w:w="12240" w:h="15840"/>
          <w:pgMar w:top="1440" w:right="1440" w:bottom="1440" w:left="1440" w:header="720" w:footer="720" w:gutter="0"/>
          <w:cols w:space="720"/>
        </w:sectPr>
      </w:pPr>
    </w:p>
    <w:p w14:paraId="654FBE50" w14:textId="34A41FA4" w:rsidR="000D2436" w:rsidRPr="00922A2F" w:rsidRDefault="000D2436" w:rsidP="005956BB">
      <w:pPr>
        <w:spacing w:after="0"/>
        <w:rPr>
          <w:rFonts w:ascii="Times New Roman" w:hAnsi="Times New Roman" w:cs="Times New Roman"/>
          <w:sz w:val="24"/>
          <w:szCs w:val="24"/>
        </w:rPr>
      </w:pPr>
      <w:r w:rsidRPr="00922A2F">
        <w:rPr>
          <w:rFonts w:ascii="Times New Roman" w:hAnsi="Times New Roman" w:cs="Times New Roman"/>
          <w:sz w:val="24"/>
          <w:szCs w:val="24"/>
        </w:rPr>
        <w:t>Aida Saldivar (Rancho Los Amigos)</w:t>
      </w:r>
    </w:p>
    <w:p w14:paraId="60B814B8" w14:textId="61306C61" w:rsidR="000D2436" w:rsidRPr="00922A2F" w:rsidRDefault="000D2436" w:rsidP="005956BB">
      <w:pPr>
        <w:spacing w:after="0"/>
        <w:rPr>
          <w:rFonts w:ascii="Times New Roman" w:hAnsi="Times New Roman" w:cs="Times New Roman"/>
          <w:sz w:val="24"/>
          <w:szCs w:val="24"/>
        </w:rPr>
      </w:pPr>
      <w:r w:rsidRPr="00922A2F">
        <w:rPr>
          <w:rFonts w:ascii="Times New Roman" w:hAnsi="Times New Roman" w:cs="Times New Roman"/>
          <w:sz w:val="24"/>
          <w:szCs w:val="24"/>
        </w:rPr>
        <w:t>Alice Phang (USC)</w:t>
      </w:r>
    </w:p>
    <w:p w14:paraId="108E731D" w14:textId="51E1AA7F" w:rsidR="00F9111D" w:rsidRPr="00922A2F" w:rsidRDefault="00F9111D" w:rsidP="005956BB">
      <w:pPr>
        <w:spacing w:after="0"/>
        <w:rPr>
          <w:rFonts w:ascii="Times New Roman" w:hAnsi="Times New Roman" w:cs="Times New Roman"/>
          <w:sz w:val="24"/>
          <w:szCs w:val="24"/>
        </w:rPr>
      </w:pPr>
      <w:r w:rsidRPr="00922A2F">
        <w:rPr>
          <w:rFonts w:ascii="Times New Roman" w:hAnsi="Times New Roman" w:cs="Times New Roman"/>
          <w:sz w:val="24"/>
          <w:szCs w:val="24"/>
        </w:rPr>
        <w:t>Alison Iong-Szeto (</w:t>
      </w:r>
      <w:r w:rsidRPr="00922A2F">
        <w:rPr>
          <w:rFonts w:ascii="Times New Roman" w:hAnsi="Times New Roman" w:cs="Times New Roman"/>
          <w:sz w:val="20"/>
          <w:szCs w:val="20"/>
        </w:rPr>
        <w:t>Center for Integrated</w:t>
      </w:r>
      <w:r w:rsidRPr="00922A2F">
        <w:rPr>
          <w:rFonts w:ascii="Times New Roman" w:hAnsi="Times New Roman" w:cs="Times New Roman"/>
          <w:sz w:val="24"/>
          <w:szCs w:val="24"/>
        </w:rPr>
        <w:t xml:space="preserve"> </w:t>
      </w:r>
      <w:r w:rsidRPr="00922A2F">
        <w:rPr>
          <w:rFonts w:ascii="Times New Roman" w:hAnsi="Times New Roman" w:cs="Times New Roman"/>
          <w:sz w:val="20"/>
          <w:szCs w:val="20"/>
        </w:rPr>
        <w:t>Family</w:t>
      </w:r>
      <w:r w:rsidRPr="00922A2F">
        <w:rPr>
          <w:rFonts w:ascii="Times New Roman" w:hAnsi="Times New Roman" w:cs="Times New Roman"/>
          <w:sz w:val="24"/>
          <w:szCs w:val="24"/>
        </w:rPr>
        <w:t xml:space="preserve"> </w:t>
      </w:r>
      <w:r w:rsidRPr="00922A2F">
        <w:rPr>
          <w:rFonts w:ascii="Times New Roman" w:hAnsi="Times New Roman" w:cs="Times New Roman"/>
          <w:sz w:val="20"/>
          <w:szCs w:val="20"/>
        </w:rPr>
        <w:t>and Health Services</w:t>
      </w:r>
      <w:r w:rsidRPr="00922A2F">
        <w:rPr>
          <w:rFonts w:ascii="Times New Roman" w:hAnsi="Times New Roman" w:cs="Times New Roman"/>
          <w:sz w:val="24"/>
          <w:szCs w:val="24"/>
        </w:rPr>
        <w:t>)</w:t>
      </w:r>
    </w:p>
    <w:p w14:paraId="0943237D" w14:textId="5BFEA7C1" w:rsidR="00F9111D" w:rsidRPr="00922A2F" w:rsidRDefault="00F9111D" w:rsidP="005956BB">
      <w:pPr>
        <w:spacing w:after="0"/>
        <w:rPr>
          <w:rFonts w:ascii="Times New Roman" w:hAnsi="Times New Roman" w:cs="Times New Roman"/>
          <w:sz w:val="24"/>
          <w:szCs w:val="24"/>
        </w:rPr>
      </w:pPr>
      <w:r w:rsidRPr="00922A2F">
        <w:rPr>
          <w:rFonts w:ascii="Times New Roman" w:hAnsi="Times New Roman" w:cs="Times New Roman"/>
          <w:sz w:val="24"/>
          <w:szCs w:val="24"/>
        </w:rPr>
        <w:t>Amorette Getty (PracticumFit)</w:t>
      </w:r>
    </w:p>
    <w:p w14:paraId="35D786FC" w14:textId="6394FBE5" w:rsidR="00F9111D" w:rsidRPr="00922A2F" w:rsidRDefault="00F9111D" w:rsidP="005956BB">
      <w:pPr>
        <w:spacing w:after="0"/>
        <w:rPr>
          <w:rFonts w:ascii="Times New Roman" w:hAnsi="Times New Roman" w:cs="Times New Roman"/>
          <w:sz w:val="24"/>
          <w:szCs w:val="24"/>
        </w:rPr>
      </w:pPr>
      <w:r w:rsidRPr="00922A2F">
        <w:rPr>
          <w:rFonts w:ascii="Times New Roman" w:hAnsi="Times New Roman" w:cs="Times New Roman"/>
          <w:sz w:val="24"/>
          <w:szCs w:val="24"/>
        </w:rPr>
        <w:t>Amy Warren (Child &amp; Family Center)</w:t>
      </w:r>
    </w:p>
    <w:p w14:paraId="0EB521AC" w14:textId="74E54F64" w:rsidR="00F41C8D" w:rsidRPr="00922A2F" w:rsidRDefault="00F41C8D" w:rsidP="005956BB">
      <w:pPr>
        <w:spacing w:after="0"/>
        <w:rPr>
          <w:rFonts w:ascii="Times New Roman" w:hAnsi="Times New Roman" w:cs="Times New Roman"/>
          <w:sz w:val="24"/>
          <w:szCs w:val="24"/>
        </w:rPr>
      </w:pPr>
      <w:r w:rsidRPr="00922A2F">
        <w:rPr>
          <w:rFonts w:ascii="Times New Roman" w:hAnsi="Times New Roman" w:cs="Times New Roman"/>
          <w:sz w:val="24"/>
          <w:szCs w:val="24"/>
        </w:rPr>
        <w:t>Andrea Bailey (PCC)</w:t>
      </w:r>
    </w:p>
    <w:p w14:paraId="25FC120C" w14:textId="505907DA" w:rsidR="000D2436" w:rsidRPr="00922A2F" w:rsidRDefault="000D2436" w:rsidP="005956BB">
      <w:pPr>
        <w:spacing w:after="0"/>
        <w:rPr>
          <w:rFonts w:ascii="Times New Roman" w:hAnsi="Times New Roman" w:cs="Times New Roman"/>
          <w:sz w:val="24"/>
          <w:szCs w:val="24"/>
        </w:rPr>
      </w:pPr>
      <w:r w:rsidRPr="00922A2F">
        <w:rPr>
          <w:rFonts w:ascii="Times New Roman" w:hAnsi="Times New Roman" w:cs="Times New Roman"/>
          <w:sz w:val="24"/>
          <w:szCs w:val="24"/>
        </w:rPr>
        <w:t>Brynne Mac Phail (Gateways)</w:t>
      </w:r>
    </w:p>
    <w:p w14:paraId="176B47E0" w14:textId="728C2DA8" w:rsidR="00F9111D" w:rsidRPr="00922A2F" w:rsidRDefault="00F9111D" w:rsidP="005956BB">
      <w:pPr>
        <w:spacing w:after="0"/>
        <w:rPr>
          <w:rFonts w:ascii="Times New Roman" w:hAnsi="Times New Roman" w:cs="Times New Roman"/>
          <w:sz w:val="24"/>
          <w:szCs w:val="24"/>
        </w:rPr>
      </w:pPr>
      <w:r w:rsidRPr="00922A2F">
        <w:rPr>
          <w:rFonts w:ascii="Times New Roman" w:hAnsi="Times New Roman" w:cs="Times New Roman"/>
          <w:sz w:val="24"/>
          <w:szCs w:val="24"/>
        </w:rPr>
        <w:t>Christine Ta (Guidance Center)</w:t>
      </w:r>
    </w:p>
    <w:p w14:paraId="07CC48CD" w14:textId="4FA68B7E" w:rsidR="000D2436" w:rsidRPr="00922A2F" w:rsidRDefault="000D2436" w:rsidP="005956BB">
      <w:pPr>
        <w:spacing w:after="0"/>
        <w:rPr>
          <w:rFonts w:ascii="Times New Roman" w:hAnsi="Times New Roman" w:cs="Times New Roman"/>
          <w:sz w:val="24"/>
          <w:szCs w:val="24"/>
        </w:rPr>
      </w:pPr>
      <w:r w:rsidRPr="00922A2F">
        <w:rPr>
          <w:rFonts w:ascii="Times New Roman" w:hAnsi="Times New Roman" w:cs="Times New Roman"/>
          <w:sz w:val="24"/>
          <w:szCs w:val="24"/>
        </w:rPr>
        <w:t>Colleen Brenner (Loma Linda)</w:t>
      </w:r>
    </w:p>
    <w:p w14:paraId="2ECC9AAC" w14:textId="26C9C6BB" w:rsidR="000D2436" w:rsidRPr="00922A2F" w:rsidRDefault="000D2436" w:rsidP="005956BB">
      <w:pPr>
        <w:spacing w:after="0"/>
        <w:rPr>
          <w:rFonts w:ascii="Times New Roman" w:hAnsi="Times New Roman" w:cs="Times New Roman"/>
          <w:sz w:val="24"/>
          <w:szCs w:val="24"/>
        </w:rPr>
      </w:pPr>
      <w:r w:rsidRPr="00922A2F">
        <w:rPr>
          <w:rFonts w:ascii="Times New Roman" w:hAnsi="Times New Roman" w:cs="Times New Roman"/>
          <w:sz w:val="24"/>
          <w:szCs w:val="24"/>
        </w:rPr>
        <w:t>Diana Hoffman (Airport Marina)</w:t>
      </w:r>
    </w:p>
    <w:p w14:paraId="5B83AD59" w14:textId="3F2AA055" w:rsidR="000D2436" w:rsidRPr="00922A2F" w:rsidRDefault="000D2436" w:rsidP="005956BB">
      <w:pPr>
        <w:spacing w:after="0"/>
        <w:rPr>
          <w:rFonts w:ascii="Times New Roman" w:hAnsi="Times New Roman" w:cs="Times New Roman"/>
          <w:sz w:val="24"/>
          <w:szCs w:val="24"/>
        </w:rPr>
      </w:pPr>
      <w:r w:rsidRPr="00922A2F">
        <w:rPr>
          <w:rFonts w:ascii="Times New Roman" w:hAnsi="Times New Roman" w:cs="Times New Roman"/>
          <w:sz w:val="24"/>
          <w:szCs w:val="24"/>
        </w:rPr>
        <w:t>Elleni Koulos (ULV CAPS)</w:t>
      </w:r>
    </w:p>
    <w:p w14:paraId="2F470E6A" w14:textId="29BE6D17" w:rsidR="000D2436" w:rsidRPr="00922A2F" w:rsidRDefault="000D2436" w:rsidP="005956BB">
      <w:pPr>
        <w:spacing w:after="0"/>
        <w:rPr>
          <w:rFonts w:ascii="Times New Roman" w:hAnsi="Times New Roman" w:cs="Times New Roman"/>
          <w:sz w:val="24"/>
          <w:szCs w:val="24"/>
        </w:rPr>
      </w:pPr>
      <w:r w:rsidRPr="00922A2F">
        <w:rPr>
          <w:rFonts w:ascii="Times New Roman" w:hAnsi="Times New Roman" w:cs="Times New Roman"/>
          <w:sz w:val="24"/>
          <w:szCs w:val="24"/>
        </w:rPr>
        <w:t>Esmeralda Zamudio (Mt St Mary’s)</w:t>
      </w:r>
    </w:p>
    <w:p w14:paraId="5AB653EF" w14:textId="72D6C537" w:rsidR="00F41C8D" w:rsidRPr="00922A2F" w:rsidRDefault="00F41C8D" w:rsidP="005956BB">
      <w:pPr>
        <w:spacing w:after="0"/>
        <w:rPr>
          <w:rFonts w:ascii="Times New Roman" w:hAnsi="Times New Roman" w:cs="Times New Roman"/>
          <w:sz w:val="24"/>
          <w:szCs w:val="24"/>
        </w:rPr>
      </w:pPr>
      <w:r w:rsidRPr="00922A2F">
        <w:rPr>
          <w:rFonts w:ascii="Times New Roman" w:hAnsi="Times New Roman" w:cs="Times New Roman"/>
          <w:sz w:val="24"/>
          <w:szCs w:val="24"/>
        </w:rPr>
        <w:t>Giselle Collins (Didi Hirsh)</w:t>
      </w:r>
    </w:p>
    <w:p w14:paraId="47971857" w14:textId="0C4FA8EF" w:rsidR="000D2436" w:rsidRPr="00922A2F" w:rsidRDefault="000D2436" w:rsidP="005956BB">
      <w:pPr>
        <w:spacing w:after="0"/>
        <w:rPr>
          <w:rFonts w:ascii="Times New Roman" w:hAnsi="Times New Roman" w:cs="Times New Roman"/>
          <w:sz w:val="24"/>
          <w:szCs w:val="24"/>
        </w:rPr>
      </w:pPr>
      <w:r w:rsidRPr="00922A2F">
        <w:rPr>
          <w:rFonts w:ascii="Times New Roman" w:hAnsi="Times New Roman" w:cs="Times New Roman"/>
          <w:sz w:val="24"/>
          <w:szCs w:val="24"/>
        </w:rPr>
        <w:t>Grace Kim (APU UCC)</w:t>
      </w:r>
    </w:p>
    <w:p w14:paraId="003C7F26" w14:textId="20B1A0F0" w:rsidR="000D2436" w:rsidRPr="00922A2F" w:rsidRDefault="000D2436" w:rsidP="005956BB">
      <w:pPr>
        <w:spacing w:after="0"/>
        <w:rPr>
          <w:rFonts w:ascii="Times New Roman" w:hAnsi="Times New Roman" w:cs="Times New Roman"/>
          <w:sz w:val="24"/>
          <w:szCs w:val="24"/>
        </w:rPr>
      </w:pPr>
      <w:r w:rsidRPr="00922A2F">
        <w:rPr>
          <w:rFonts w:ascii="Times New Roman" w:hAnsi="Times New Roman" w:cs="Times New Roman"/>
          <w:sz w:val="24"/>
          <w:szCs w:val="24"/>
        </w:rPr>
        <w:t>Gita Donovan (Alliant CSPP)</w:t>
      </w:r>
    </w:p>
    <w:p w14:paraId="770F7519" w14:textId="7BBAF6D6" w:rsidR="00F41C8D" w:rsidRPr="00922A2F" w:rsidRDefault="00F41C8D" w:rsidP="005956BB">
      <w:pPr>
        <w:spacing w:after="0"/>
        <w:rPr>
          <w:rFonts w:ascii="Times New Roman" w:hAnsi="Times New Roman" w:cs="Times New Roman"/>
          <w:sz w:val="24"/>
          <w:szCs w:val="24"/>
        </w:rPr>
      </w:pPr>
      <w:r w:rsidRPr="00922A2F">
        <w:rPr>
          <w:rFonts w:ascii="Times New Roman" w:hAnsi="Times New Roman" w:cs="Times New Roman"/>
          <w:sz w:val="24"/>
          <w:szCs w:val="24"/>
        </w:rPr>
        <w:t>Jason Wong (Pepperdine UCC)</w:t>
      </w:r>
    </w:p>
    <w:p w14:paraId="4E9C63E1" w14:textId="109B5DD2" w:rsidR="00BB7E8E" w:rsidRPr="00922A2F" w:rsidRDefault="00BB7E8E" w:rsidP="005956BB">
      <w:pPr>
        <w:spacing w:after="0"/>
        <w:rPr>
          <w:rFonts w:ascii="Times New Roman" w:hAnsi="Times New Roman" w:cs="Times New Roman"/>
          <w:sz w:val="24"/>
          <w:szCs w:val="24"/>
        </w:rPr>
      </w:pPr>
      <w:r w:rsidRPr="00922A2F">
        <w:rPr>
          <w:rFonts w:ascii="Times New Roman" w:hAnsi="Times New Roman" w:cs="Times New Roman"/>
          <w:sz w:val="24"/>
          <w:szCs w:val="24"/>
        </w:rPr>
        <w:t>Jennifer Lynch (Renewed Freedom Center)</w:t>
      </w:r>
    </w:p>
    <w:p w14:paraId="270C43F5" w14:textId="77777777" w:rsidR="005956BB" w:rsidRPr="00922A2F" w:rsidRDefault="005956BB" w:rsidP="005956BB">
      <w:pPr>
        <w:spacing w:after="0"/>
        <w:rPr>
          <w:rFonts w:ascii="Times New Roman" w:hAnsi="Times New Roman" w:cs="Times New Roman"/>
          <w:sz w:val="24"/>
          <w:szCs w:val="24"/>
        </w:rPr>
      </w:pPr>
      <w:r w:rsidRPr="00922A2F">
        <w:rPr>
          <w:rFonts w:ascii="Times New Roman" w:hAnsi="Times New Roman" w:cs="Times New Roman"/>
          <w:sz w:val="24"/>
          <w:szCs w:val="24"/>
        </w:rPr>
        <w:t>Jerry Kernes (ULV)</w:t>
      </w:r>
    </w:p>
    <w:p w14:paraId="2B9779E4" w14:textId="33FD6952" w:rsidR="00F9111D" w:rsidRPr="00922A2F" w:rsidRDefault="005956BB" w:rsidP="005956BB">
      <w:pPr>
        <w:spacing w:after="0"/>
        <w:rPr>
          <w:rFonts w:ascii="Times New Roman" w:hAnsi="Times New Roman" w:cs="Times New Roman"/>
          <w:sz w:val="24"/>
          <w:szCs w:val="24"/>
        </w:rPr>
      </w:pPr>
      <w:r w:rsidRPr="00922A2F">
        <w:rPr>
          <w:rFonts w:ascii="Times New Roman" w:hAnsi="Times New Roman" w:cs="Times New Roman"/>
          <w:sz w:val="24"/>
          <w:szCs w:val="24"/>
        </w:rPr>
        <w:t>Jesse Jacob</w:t>
      </w:r>
      <w:r w:rsidR="00055D1C" w:rsidRPr="00922A2F">
        <w:rPr>
          <w:rFonts w:ascii="Times New Roman" w:hAnsi="Times New Roman" w:cs="Times New Roman"/>
          <w:sz w:val="24"/>
          <w:szCs w:val="24"/>
        </w:rPr>
        <w:t xml:space="preserve"> (Pacifica)</w:t>
      </w:r>
    </w:p>
    <w:p w14:paraId="6FAC14DD" w14:textId="441C1A52" w:rsidR="00BB7E8E" w:rsidRPr="00922A2F" w:rsidRDefault="00BB7E8E" w:rsidP="005956BB">
      <w:pPr>
        <w:spacing w:after="0"/>
        <w:rPr>
          <w:rFonts w:ascii="Times New Roman" w:hAnsi="Times New Roman" w:cs="Times New Roman"/>
          <w:sz w:val="24"/>
          <w:szCs w:val="24"/>
        </w:rPr>
      </w:pPr>
      <w:r w:rsidRPr="00922A2F">
        <w:rPr>
          <w:rFonts w:ascii="Times New Roman" w:hAnsi="Times New Roman" w:cs="Times New Roman"/>
          <w:sz w:val="24"/>
          <w:szCs w:val="24"/>
        </w:rPr>
        <w:t>Joseph Dadourian (BHC Alhambra)</w:t>
      </w:r>
    </w:p>
    <w:p w14:paraId="79CEE487" w14:textId="48EA5B88" w:rsidR="000D2436" w:rsidRPr="00922A2F" w:rsidRDefault="000D2436" w:rsidP="005956BB">
      <w:pPr>
        <w:spacing w:after="0"/>
        <w:rPr>
          <w:rFonts w:ascii="Times New Roman" w:hAnsi="Times New Roman" w:cs="Times New Roman"/>
          <w:sz w:val="24"/>
          <w:szCs w:val="24"/>
        </w:rPr>
      </w:pPr>
      <w:r w:rsidRPr="00922A2F">
        <w:rPr>
          <w:rFonts w:ascii="Times New Roman" w:hAnsi="Times New Roman" w:cs="Times New Roman"/>
          <w:sz w:val="24"/>
          <w:szCs w:val="24"/>
        </w:rPr>
        <w:t>Julie Simmons (CSUSB CAPS)</w:t>
      </w:r>
    </w:p>
    <w:p w14:paraId="24720D7A" w14:textId="7151CFDA" w:rsidR="00F9111D" w:rsidRPr="00922A2F" w:rsidRDefault="00F9111D" w:rsidP="005956BB">
      <w:pPr>
        <w:spacing w:after="0"/>
        <w:rPr>
          <w:rFonts w:ascii="Times New Roman" w:hAnsi="Times New Roman" w:cs="Times New Roman"/>
          <w:sz w:val="24"/>
          <w:szCs w:val="24"/>
        </w:rPr>
      </w:pPr>
      <w:r w:rsidRPr="00922A2F">
        <w:rPr>
          <w:rFonts w:ascii="Times New Roman" w:hAnsi="Times New Roman" w:cs="Times New Roman"/>
          <w:sz w:val="24"/>
          <w:szCs w:val="24"/>
        </w:rPr>
        <w:t>Kaleb Jensen (Insight Collective)</w:t>
      </w:r>
    </w:p>
    <w:p w14:paraId="041F9810" w14:textId="711959C4" w:rsidR="00F9111D" w:rsidRPr="00922A2F" w:rsidRDefault="00F9111D" w:rsidP="005956BB">
      <w:pPr>
        <w:spacing w:after="0"/>
        <w:rPr>
          <w:rFonts w:ascii="Times New Roman" w:hAnsi="Times New Roman" w:cs="Times New Roman"/>
          <w:sz w:val="24"/>
          <w:szCs w:val="24"/>
        </w:rPr>
      </w:pPr>
      <w:r w:rsidRPr="00922A2F">
        <w:rPr>
          <w:rFonts w:ascii="Times New Roman" w:hAnsi="Times New Roman" w:cs="Times New Roman"/>
          <w:sz w:val="24"/>
          <w:szCs w:val="24"/>
        </w:rPr>
        <w:t>Kenny Boyd (Loma Linda)</w:t>
      </w:r>
    </w:p>
    <w:p w14:paraId="6D3482D3" w14:textId="00510BBB" w:rsidR="00F9111D" w:rsidRPr="00922A2F" w:rsidRDefault="00F9111D" w:rsidP="005956BB">
      <w:pPr>
        <w:spacing w:after="0"/>
        <w:rPr>
          <w:rFonts w:ascii="Times New Roman" w:hAnsi="Times New Roman" w:cs="Times New Roman"/>
          <w:sz w:val="24"/>
          <w:szCs w:val="24"/>
        </w:rPr>
      </w:pPr>
      <w:r w:rsidRPr="00922A2F">
        <w:rPr>
          <w:rFonts w:ascii="Times New Roman" w:hAnsi="Times New Roman" w:cs="Times New Roman"/>
          <w:sz w:val="24"/>
          <w:szCs w:val="24"/>
        </w:rPr>
        <w:t>Lauren Mulheim (Eating Disorder Therapy)</w:t>
      </w:r>
    </w:p>
    <w:p w14:paraId="1D3A339E" w14:textId="0B859F97" w:rsidR="005956BB" w:rsidRPr="00922A2F" w:rsidRDefault="005956BB" w:rsidP="005956BB">
      <w:pPr>
        <w:spacing w:after="0"/>
        <w:rPr>
          <w:rFonts w:ascii="Times New Roman" w:hAnsi="Times New Roman" w:cs="Times New Roman"/>
          <w:sz w:val="24"/>
          <w:szCs w:val="24"/>
        </w:rPr>
      </w:pPr>
      <w:r w:rsidRPr="00922A2F">
        <w:rPr>
          <w:rFonts w:ascii="Times New Roman" w:hAnsi="Times New Roman" w:cs="Times New Roman"/>
          <w:sz w:val="24"/>
          <w:szCs w:val="24"/>
        </w:rPr>
        <w:t xml:space="preserve">Lisa Schenitzki (Saddleback College) </w:t>
      </w:r>
    </w:p>
    <w:p w14:paraId="22DC0ACF" w14:textId="339FB56F" w:rsidR="005956BB" w:rsidRPr="00922A2F" w:rsidRDefault="005956BB" w:rsidP="005956BB">
      <w:pPr>
        <w:spacing w:after="0"/>
        <w:rPr>
          <w:rFonts w:ascii="Times New Roman" w:hAnsi="Times New Roman" w:cs="Times New Roman"/>
          <w:sz w:val="24"/>
          <w:szCs w:val="24"/>
        </w:rPr>
      </w:pPr>
      <w:r w:rsidRPr="00922A2F">
        <w:rPr>
          <w:rFonts w:ascii="Times New Roman" w:hAnsi="Times New Roman" w:cs="Times New Roman"/>
          <w:sz w:val="24"/>
          <w:szCs w:val="24"/>
        </w:rPr>
        <w:t>Michele Shepherd (SFVCMHC)</w:t>
      </w:r>
    </w:p>
    <w:p w14:paraId="11002D35" w14:textId="418BCCC9" w:rsidR="00BB7E8E" w:rsidRPr="00922A2F" w:rsidRDefault="00BB7E8E" w:rsidP="005956BB">
      <w:pPr>
        <w:spacing w:after="0"/>
        <w:rPr>
          <w:rFonts w:ascii="Times New Roman" w:hAnsi="Times New Roman" w:cs="Times New Roman"/>
          <w:sz w:val="24"/>
          <w:szCs w:val="24"/>
        </w:rPr>
      </w:pPr>
      <w:r w:rsidRPr="00922A2F">
        <w:rPr>
          <w:rFonts w:ascii="Times New Roman" w:hAnsi="Times New Roman" w:cs="Times New Roman"/>
          <w:sz w:val="24"/>
          <w:szCs w:val="24"/>
        </w:rPr>
        <w:t>Mimi Curtis (Tarzana Treatment Centers)</w:t>
      </w:r>
    </w:p>
    <w:p w14:paraId="6E976C5B" w14:textId="77777777" w:rsidR="005956BB" w:rsidRPr="00922A2F" w:rsidRDefault="005956BB" w:rsidP="005956BB">
      <w:pPr>
        <w:spacing w:after="0"/>
        <w:rPr>
          <w:rFonts w:ascii="Times New Roman" w:hAnsi="Times New Roman" w:cs="Times New Roman"/>
          <w:sz w:val="24"/>
          <w:szCs w:val="24"/>
        </w:rPr>
      </w:pPr>
      <w:r w:rsidRPr="00922A2F">
        <w:rPr>
          <w:rFonts w:ascii="Times New Roman" w:hAnsi="Times New Roman" w:cs="Times New Roman"/>
          <w:sz w:val="24"/>
          <w:szCs w:val="24"/>
        </w:rPr>
        <w:t>Nancy Crawford (Biola Univ)</w:t>
      </w:r>
    </w:p>
    <w:p w14:paraId="1999160E" w14:textId="05D2B9FA" w:rsidR="005956BB" w:rsidRPr="00922A2F" w:rsidRDefault="00BB7E8E" w:rsidP="005956BB">
      <w:pPr>
        <w:spacing w:after="0"/>
        <w:rPr>
          <w:rFonts w:ascii="Times New Roman" w:hAnsi="Times New Roman" w:cs="Times New Roman"/>
          <w:sz w:val="24"/>
          <w:szCs w:val="24"/>
        </w:rPr>
      </w:pPr>
      <w:r w:rsidRPr="00922A2F">
        <w:rPr>
          <w:rFonts w:ascii="Times New Roman" w:hAnsi="Times New Roman" w:cs="Times New Roman"/>
          <w:sz w:val="24"/>
          <w:szCs w:val="24"/>
        </w:rPr>
        <w:t>Nicole Paglione (Gateways CONREP)</w:t>
      </w:r>
    </w:p>
    <w:p w14:paraId="20EFD893" w14:textId="72693A21" w:rsidR="005956BB" w:rsidRPr="00922A2F" w:rsidRDefault="005956BB" w:rsidP="005956BB">
      <w:pPr>
        <w:spacing w:after="0"/>
        <w:rPr>
          <w:rFonts w:ascii="Times New Roman" w:hAnsi="Times New Roman" w:cs="Times New Roman"/>
          <w:sz w:val="20"/>
          <w:szCs w:val="20"/>
        </w:rPr>
      </w:pPr>
      <w:r w:rsidRPr="00922A2F">
        <w:rPr>
          <w:rFonts w:ascii="Times New Roman" w:hAnsi="Times New Roman" w:cs="Times New Roman"/>
          <w:sz w:val="24"/>
          <w:szCs w:val="24"/>
        </w:rPr>
        <w:t xml:space="preserve">Philip Levin </w:t>
      </w:r>
      <w:r w:rsidRPr="00922A2F">
        <w:rPr>
          <w:rFonts w:ascii="Times New Roman" w:hAnsi="Times New Roman" w:cs="Times New Roman"/>
          <w:sz w:val="20"/>
          <w:szCs w:val="20"/>
        </w:rPr>
        <w:t>(Hillsides Family Resource Center)</w:t>
      </w:r>
    </w:p>
    <w:p w14:paraId="2AE8233D" w14:textId="6832261E" w:rsidR="000D2436" w:rsidRPr="00922A2F" w:rsidRDefault="000D2436" w:rsidP="005956BB">
      <w:pPr>
        <w:spacing w:after="0"/>
        <w:rPr>
          <w:rFonts w:ascii="Times New Roman" w:hAnsi="Times New Roman" w:cs="Times New Roman"/>
          <w:sz w:val="20"/>
          <w:szCs w:val="20"/>
        </w:rPr>
      </w:pPr>
      <w:r w:rsidRPr="00922A2F">
        <w:rPr>
          <w:rFonts w:ascii="Times New Roman" w:hAnsi="Times New Roman" w:cs="Times New Roman"/>
          <w:sz w:val="24"/>
          <w:szCs w:val="24"/>
        </w:rPr>
        <w:t>Rachael Berg-Martinez</w:t>
      </w:r>
      <w:r w:rsidRPr="00922A2F">
        <w:rPr>
          <w:rFonts w:ascii="Times New Roman" w:hAnsi="Times New Roman" w:cs="Times New Roman"/>
          <w:sz w:val="20"/>
          <w:szCs w:val="20"/>
        </w:rPr>
        <w:t xml:space="preserve"> (Cottonwood Psych Center)</w:t>
      </w:r>
    </w:p>
    <w:p w14:paraId="454FFBFA" w14:textId="7391655B" w:rsidR="000D2436" w:rsidRPr="00922A2F" w:rsidRDefault="000D2436" w:rsidP="005956BB">
      <w:pPr>
        <w:spacing w:after="0"/>
        <w:rPr>
          <w:rFonts w:ascii="Times New Roman" w:hAnsi="Times New Roman" w:cs="Times New Roman"/>
          <w:sz w:val="24"/>
          <w:szCs w:val="24"/>
        </w:rPr>
      </w:pPr>
      <w:r w:rsidRPr="00922A2F">
        <w:rPr>
          <w:rFonts w:ascii="Times New Roman" w:hAnsi="Times New Roman" w:cs="Times New Roman"/>
          <w:sz w:val="24"/>
          <w:szCs w:val="24"/>
        </w:rPr>
        <w:t>Rebecca Romberger (Whittier College)</w:t>
      </w:r>
    </w:p>
    <w:p w14:paraId="1EFB73A4" w14:textId="38BF437D" w:rsidR="00707A00" w:rsidRPr="00922A2F" w:rsidRDefault="00707A00" w:rsidP="005956BB">
      <w:pPr>
        <w:spacing w:after="0"/>
        <w:rPr>
          <w:rFonts w:ascii="Times New Roman" w:hAnsi="Times New Roman" w:cs="Times New Roman"/>
          <w:sz w:val="24"/>
          <w:szCs w:val="24"/>
        </w:rPr>
      </w:pPr>
      <w:r w:rsidRPr="00922A2F">
        <w:rPr>
          <w:rFonts w:ascii="Times New Roman" w:hAnsi="Times New Roman" w:cs="Times New Roman"/>
          <w:sz w:val="24"/>
          <w:szCs w:val="24"/>
        </w:rPr>
        <w:t>Rich Zamora (Mt. St. Mary’s Univ)</w:t>
      </w:r>
    </w:p>
    <w:p w14:paraId="2F591ADF" w14:textId="4277AC4A" w:rsidR="000D2436" w:rsidRPr="00922A2F" w:rsidRDefault="000D2436" w:rsidP="005956BB">
      <w:pPr>
        <w:spacing w:after="0"/>
        <w:rPr>
          <w:rFonts w:ascii="Times New Roman" w:hAnsi="Times New Roman" w:cs="Times New Roman"/>
          <w:sz w:val="24"/>
          <w:szCs w:val="24"/>
        </w:rPr>
      </w:pPr>
      <w:r w:rsidRPr="00922A2F">
        <w:rPr>
          <w:rFonts w:ascii="Times New Roman" w:hAnsi="Times New Roman" w:cs="Times New Roman"/>
          <w:sz w:val="24"/>
          <w:szCs w:val="24"/>
        </w:rPr>
        <w:t>Robert Kretz (The Help Group)</w:t>
      </w:r>
    </w:p>
    <w:p w14:paraId="1F1D0BD1" w14:textId="17E8CA40" w:rsidR="00707A00" w:rsidRPr="00922A2F" w:rsidRDefault="00F41C8D" w:rsidP="005956BB">
      <w:pPr>
        <w:spacing w:after="0"/>
        <w:rPr>
          <w:rFonts w:ascii="Times New Roman" w:hAnsi="Times New Roman" w:cs="Times New Roman"/>
          <w:sz w:val="24"/>
          <w:szCs w:val="24"/>
        </w:rPr>
      </w:pPr>
      <w:r w:rsidRPr="00922A2F">
        <w:rPr>
          <w:rFonts w:ascii="Times New Roman" w:hAnsi="Times New Roman" w:cs="Times New Roman"/>
          <w:sz w:val="24"/>
          <w:szCs w:val="24"/>
        </w:rPr>
        <w:t>Sarah Schwartz (Tarzana Tx Center)</w:t>
      </w:r>
    </w:p>
    <w:p w14:paraId="20D7D174" w14:textId="6B0E6ACF" w:rsidR="00373D67" w:rsidRPr="00463744" w:rsidRDefault="00373D67" w:rsidP="005956BB">
      <w:pPr>
        <w:spacing w:after="0"/>
        <w:rPr>
          <w:rFonts w:ascii="Times New Roman" w:hAnsi="Times New Roman" w:cs="Times New Roman"/>
          <w:sz w:val="24"/>
          <w:szCs w:val="24"/>
        </w:rPr>
      </w:pPr>
      <w:r w:rsidRPr="00922A2F">
        <w:rPr>
          <w:rFonts w:ascii="Times New Roman" w:hAnsi="Times New Roman" w:cs="Times New Roman"/>
          <w:sz w:val="24"/>
          <w:szCs w:val="24"/>
        </w:rPr>
        <w:t>Tonya Wood</w:t>
      </w:r>
      <w:r w:rsidR="000D2436" w:rsidRPr="00922A2F">
        <w:rPr>
          <w:rFonts w:ascii="Times New Roman" w:hAnsi="Times New Roman" w:cs="Times New Roman"/>
          <w:sz w:val="24"/>
          <w:szCs w:val="24"/>
        </w:rPr>
        <w:t xml:space="preserve"> (Pepperdine)</w:t>
      </w:r>
    </w:p>
    <w:p w14:paraId="107CB4A8" w14:textId="22AA26EE" w:rsidR="000D2436" w:rsidRDefault="000D2436" w:rsidP="005956BB">
      <w:pPr>
        <w:spacing w:after="0"/>
        <w:rPr>
          <w:rFonts w:ascii="Times New Roman" w:hAnsi="Times New Roman" w:cs="Times New Roman"/>
          <w:sz w:val="24"/>
          <w:szCs w:val="24"/>
        </w:rPr>
      </w:pPr>
      <w:r w:rsidRPr="00922A2F">
        <w:rPr>
          <w:rFonts w:ascii="Times New Roman" w:hAnsi="Times New Roman" w:cs="Times New Roman"/>
          <w:sz w:val="24"/>
          <w:szCs w:val="24"/>
        </w:rPr>
        <w:t>Valeria Romero (Pacific Clinics)</w:t>
      </w:r>
    </w:p>
    <w:p w14:paraId="5E0BB3B5" w14:textId="77777777" w:rsidR="005956BB" w:rsidRDefault="005956BB" w:rsidP="005956BB">
      <w:pPr>
        <w:spacing w:after="0"/>
        <w:rPr>
          <w:rFonts w:ascii="Times New Roman" w:hAnsi="Times New Roman" w:cs="Times New Roman"/>
          <w:sz w:val="24"/>
          <w:szCs w:val="24"/>
        </w:rPr>
      </w:pPr>
    </w:p>
    <w:p w14:paraId="01FA077E" w14:textId="77777777" w:rsidR="005956BB" w:rsidRDefault="005956BB" w:rsidP="005956BB">
      <w:pPr>
        <w:spacing w:after="0"/>
        <w:rPr>
          <w:rFonts w:ascii="Times New Roman" w:hAnsi="Times New Roman" w:cs="Times New Roman"/>
          <w:sz w:val="24"/>
          <w:szCs w:val="24"/>
        </w:rPr>
      </w:pPr>
    </w:p>
    <w:p w14:paraId="6FFE0CFD" w14:textId="77777777" w:rsidR="005956BB" w:rsidRDefault="005956BB" w:rsidP="005956BB">
      <w:pPr>
        <w:spacing w:after="0"/>
        <w:rPr>
          <w:rFonts w:ascii="Times New Roman" w:hAnsi="Times New Roman" w:cs="Times New Roman"/>
          <w:sz w:val="24"/>
          <w:szCs w:val="24"/>
        </w:rPr>
        <w:sectPr w:rsidR="005956BB">
          <w:type w:val="continuous"/>
          <w:pgSz w:w="12240" w:h="15840"/>
          <w:pgMar w:top="1440" w:right="1440" w:bottom="1440" w:left="1440" w:header="720" w:footer="720" w:gutter="0"/>
          <w:cols w:num="2" w:space="720"/>
        </w:sectPr>
      </w:pPr>
    </w:p>
    <w:p w14:paraId="00454A2A" w14:textId="77777777" w:rsidR="00A5691F" w:rsidRDefault="00A5691F" w:rsidP="00A5691F">
      <w:pPr>
        <w:pStyle w:val="ListParagraph"/>
        <w:numPr>
          <w:ilvl w:val="0"/>
          <w:numId w:val="26"/>
        </w:numPr>
        <w:rPr>
          <w:bCs/>
          <w:sz w:val="21"/>
          <w:szCs w:val="21"/>
        </w:rPr>
      </w:pPr>
      <w:r w:rsidRPr="00E07031">
        <w:rPr>
          <w:bCs/>
          <w:sz w:val="21"/>
          <w:szCs w:val="21"/>
        </w:rPr>
        <w:lastRenderedPageBreak/>
        <w:t xml:space="preserve">Approval of Minutes.  </w:t>
      </w:r>
    </w:p>
    <w:p w14:paraId="6EF5108B" w14:textId="77777777" w:rsidR="00922A2F" w:rsidRPr="00E07031" w:rsidRDefault="00922A2F" w:rsidP="00922A2F">
      <w:pPr>
        <w:pStyle w:val="ListParagraph"/>
        <w:ind w:left="1080"/>
        <w:rPr>
          <w:bCs/>
          <w:sz w:val="21"/>
          <w:szCs w:val="21"/>
        </w:rPr>
      </w:pPr>
    </w:p>
    <w:p w14:paraId="4350A195" w14:textId="758009D2" w:rsidR="00F66FF9" w:rsidRDefault="00922A2F" w:rsidP="00F66FF9">
      <w:pPr>
        <w:pStyle w:val="ListParagraph"/>
        <w:numPr>
          <w:ilvl w:val="1"/>
          <w:numId w:val="26"/>
        </w:numPr>
        <w:rPr>
          <w:sz w:val="21"/>
          <w:szCs w:val="21"/>
        </w:rPr>
      </w:pPr>
      <w:r>
        <w:rPr>
          <w:sz w:val="21"/>
          <w:szCs w:val="21"/>
        </w:rPr>
        <w:t>Kaleb Jensen was introduced as our new co-chair.  Welcome Kaleb!</w:t>
      </w:r>
    </w:p>
    <w:p w14:paraId="108BBBD2" w14:textId="3334096D" w:rsidR="00922A2F" w:rsidRDefault="00922A2F" w:rsidP="00F66FF9">
      <w:pPr>
        <w:pStyle w:val="ListParagraph"/>
        <w:numPr>
          <w:ilvl w:val="1"/>
          <w:numId w:val="26"/>
        </w:numPr>
        <w:rPr>
          <w:sz w:val="21"/>
          <w:szCs w:val="21"/>
        </w:rPr>
      </w:pPr>
      <w:r>
        <w:rPr>
          <w:sz w:val="21"/>
          <w:szCs w:val="21"/>
        </w:rPr>
        <w:t>Review of minutes from 3/6/23.  Minutes were reviewed and approved.</w:t>
      </w:r>
    </w:p>
    <w:p w14:paraId="0CBF37F0" w14:textId="77777777" w:rsidR="00A5691F" w:rsidRPr="00E07031" w:rsidRDefault="00A5691F" w:rsidP="00A5691F">
      <w:pPr>
        <w:pStyle w:val="ListParagraph"/>
        <w:ind w:left="1152"/>
        <w:rPr>
          <w:sz w:val="21"/>
          <w:szCs w:val="21"/>
        </w:rPr>
      </w:pPr>
    </w:p>
    <w:p w14:paraId="1ED1BAB8" w14:textId="792D65E4" w:rsidR="00A5691F" w:rsidRDefault="003013EE" w:rsidP="00A5691F">
      <w:pPr>
        <w:pStyle w:val="ListParagraph"/>
        <w:numPr>
          <w:ilvl w:val="0"/>
          <w:numId w:val="26"/>
        </w:numPr>
        <w:rPr>
          <w:bCs/>
          <w:sz w:val="21"/>
          <w:szCs w:val="21"/>
        </w:rPr>
      </w:pPr>
      <w:r>
        <w:rPr>
          <w:bCs/>
          <w:sz w:val="21"/>
          <w:szCs w:val="21"/>
        </w:rPr>
        <w:t>Amorette from Practicum Fit</w:t>
      </w:r>
    </w:p>
    <w:p w14:paraId="0C22D1F1" w14:textId="5A0C1BFA" w:rsidR="00493232" w:rsidRDefault="00922A2F" w:rsidP="00922A2F">
      <w:pPr>
        <w:pStyle w:val="ListParagraph"/>
        <w:numPr>
          <w:ilvl w:val="1"/>
          <w:numId w:val="26"/>
        </w:numPr>
        <w:rPr>
          <w:bCs/>
          <w:sz w:val="21"/>
          <w:szCs w:val="21"/>
        </w:rPr>
      </w:pPr>
      <w:r>
        <w:rPr>
          <w:bCs/>
          <w:sz w:val="21"/>
          <w:szCs w:val="21"/>
        </w:rPr>
        <w:t>The platform is getting ready</w:t>
      </w:r>
      <w:r w:rsidR="003013EE">
        <w:rPr>
          <w:bCs/>
          <w:sz w:val="21"/>
          <w:szCs w:val="21"/>
        </w:rPr>
        <w:t>.</w:t>
      </w:r>
      <w:r>
        <w:rPr>
          <w:bCs/>
          <w:sz w:val="21"/>
          <w:szCs w:val="21"/>
        </w:rPr>
        <w:t xml:space="preserve">  Mid-October is the start of the cycle.  </w:t>
      </w:r>
    </w:p>
    <w:p w14:paraId="7579BB1C" w14:textId="62D55DBC" w:rsidR="00922A2F" w:rsidRDefault="00922A2F" w:rsidP="00922A2F">
      <w:pPr>
        <w:pStyle w:val="ListParagraph"/>
        <w:numPr>
          <w:ilvl w:val="1"/>
          <w:numId w:val="26"/>
        </w:numPr>
        <w:rPr>
          <w:bCs/>
          <w:sz w:val="21"/>
          <w:szCs w:val="21"/>
        </w:rPr>
      </w:pPr>
      <w:r>
        <w:rPr>
          <w:bCs/>
          <w:sz w:val="21"/>
          <w:szCs w:val="21"/>
        </w:rPr>
        <w:t>Requests will be sent out 10/17 for training sites to update their profiles.</w:t>
      </w:r>
    </w:p>
    <w:p w14:paraId="15B8391A" w14:textId="683600A4" w:rsidR="00922A2F" w:rsidRDefault="00922A2F" w:rsidP="00922A2F">
      <w:pPr>
        <w:pStyle w:val="ListParagraph"/>
        <w:numPr>
          <w:ilvl w:val="1"/>
          <w:numId w:val="26"/>
        </w:numPr>
        <w:rPr>
          <w:bCs/>
          <w:sz w:val="21"/>
          <w:szCs w:val="21"/>
        </w:rPr>
      </w:pPr>
      <w:r>
        <w:rPr>
          <w:bCs/>
          <w:sz w:val="21"/>
          <w:szCs w:val="21"/>
        </w:rPr>
        <w:t>New sites are requesting to join.  It is on the sites to reach out to schools to create new relationships.</w:t>
      </w:r>
    </w:p>
    <w:p w14:paraId="39DB8A6B" w14:textId="54DDC311" w:rsidR="00922A2F" w:rsidRDefault="00922A2F" w:rsidP="00922A2F">
      <w:pPr>
        <w:pStyle w:val="ListParagraph"/>
        <w:numPr>
          <w:ilvl w:val="1"/>
          <w:numId w:val="26"/>
        </w:numPr>
        <w:rPr>
          <w:bCs/>
          <w:sz w:val="21"/>
          <w:szCs w:val="21"/>
        </w:rPr>
      </w:pPr>
      <w:r>
        <w:rPr>
          <w:bCs/>
          <w:sz w:val="21"/>
          <w:szCs w:val="21"/>
        </w:rPr>
        <w:t xml:space="preserve">Dues are due for the current year.  It is $100 per site and per school.  Fees can be paid on the PracticumFit website.  Credit cards are preferred.  An updated invoice will be on the SCAPTP website.  An email will be sent to prompt </w:t>
      </w:r>
      <w:r w:rsidRPr="00922A2F">
        <w:rPr>
          <w:bCs/>
          <w:sz w:val="21"/>
          <w:szCs w:val="21"/>
        </w:rPr>
        <w:t>payment.</w:t>
      </w:r>
    </w:p>
    <w:p w14:paraId="22654050" w14:textId="6085E165" w:rsidR="00922A2F" w:rsidRDefault="00922A2F" w:rsidP="00922A2F">
      <w:pPr>
        <w:pStyle w:val="ListParagraph"/>
        <w:numPr>
          <w:ilvl w:val="1"/>
          <w:numId w:val="26"/>
        </w:numPr>
        <w:rPr>
          <w:bCs/>
          <w:sz w:val="21"/>
          <w:szCs w:val="21"/>
        </w:rPr>
      </w:pPr>
      <w:r>
        <w:rPr>
          <w:bCs/>
          <w:sz w:val="21"/>
          <w:szCs w:val="21"/>
        </w:rPr>
        <w:t>Calendar of dates for this match year:</w:t>
      </w:r>
    </w:p>
    <w:p w14:paraId="1E49E169" w14:textId="0A893614" w:rsidR="00922A2F" w:rsidRDefault="00922A2F" w:rsidP="00922A2F">
      <w:pPr>
        <w:pStyle w:val="ListParagraph"/>
        <w:numPr>
          <w:ilvl w:val="2"/>
          <w:numId w:val="26"/>
        </w:numPr>
        <w:rPr>
          <w:bCs/>
          <w:sz w:val="21"/>
          <w:szCs w:val="21"/>
        </w:rPr>
      </w:pPr>
      <w:r>
        <w:rPr>
          <w:bCs/>
          <w:sz w:val="21"/>
          <w:szCs w:val="21"/>
        </w:rPr>
        <w:t>10/17/23-Start updating profiles, due 12/15</w:t>
      </w:r>
    </w:p>
    <w:p w14:paraId="3B6961E8" w14:textId="5CA20802" w:rsidR="00922A2F" w:rsidRDefault="00922A2F" w:rsidP="00922A2F">
      <w:pPr>
        <w:pStyle w:val="ListParagraph"/>
        <w:numPr>
          <w:ilvl w:val="2"/>
          <w:numId w:val="26"/>
        </w:numPr>
        <w:rPr>
          <w:bCs/>
          <w:sz w:val="21"/>
          <w:szCs w:val="21"/>
        </w:rPr>
      </w:pPr>
      <w:r>
        <w:rPr>
          <w:bCs/>
          <w:sz w:val="21"/>
          <w:szCs w:val="21"/>
        </w:rPr>
        <w:t>1/15/24-Membership dues due</w:t>
      </w:r>
    </w:p>
    <w:p w14:paraId="37684E6F" w14:textId="311D71FB" w:rsidR="00922A2F" w:rsidRDefault="00922A2F" w:rsidP="00922A2F">
      <w:pPr>
        <w:pStyle w:val="ListParagraph"/>
        <w:numPr>
          <w:ilvl w:val="2"/>
          <w:numId w:val="26"/>
        </w:numPr>
        <w:rPr>
          <w:bCs/>
          <w:sz w:val="21"/>
          <w:szCs w:val="21"/>
        </w:rPr>
      </w:pPr>
      <w:r>
        <w:rPr>
          <w:bCs/>
          <w:sz w:val="21"/>
          <w:szCs w:val="21"/>
        </w:rPr>
        <w:t xml:space="preserve">1/15/24-Students can be invited to participate </w:t>
      </w:r>
    </w:p>
    <w:p w14:paraId="15DCA8C0" w14:textId="32CF0336" w:rsidR="00922A2F" w:rsidRDefault="00922A2F" w:rsidP="00922A2F">
      <w:pPr>
        <w:pStyle w:val="ListParagraph"/>
        <w:numPr>
          <w:ilvl w:val="2"/>
          <w:numId w:val="26"/>
        </w:numPr>
        <w:rPr>
          <w:bCs/>
          <w:sz w:val="21"/>
          <w:szCs w:val="21"/>
        </w:rPr>
      </w:pPr>
      <w:r>
        <w:rPr>
          <w:bCs/>
          <w:sz w:val="21"/>
          <w:szCs w:val="21"/>
        </w:rPr>
        <w:t>2/23/24</w:t>
      </w:r>
      <w:r w:rsidR="009665C5">
        <w:rPr>
          <w:bCs/>
          <w:sz w:val="21"/>
          <w:szCs w:val="21"/>
        </w:rPr>
        <w:t xml:space="preserve"> (midnight)</w:t>
      </w:r>
      <w:r>
        <w:rPr>
          <w:bCs/>
          <w:sz w:val="21"/>
          <w:szCs w:val="21"/>
        </w:rPr>
        <w:t>-Deadline for practicum applications</w:t>
      </w:r>
      <w:r w:rsidR="009665C5">
        <w:rPr>
          <w:bCs/>
          <w:sz w:val="21"/>
          <w:szCs w:val="21"/>
        </w:rPr>
        <w:t xml:space="preserve"> </w:t>
      </w:r>
    </w:p>
    <w:p w14:paraId="4D9700D8" w14:textId="4A9965B5" w:rsidR="00922A2F" w:rsidRDefault="00922A2F" w:rsidP="00922A2F">
      <w:pPr>
        <w:pStyle w:val="ListParagraph"/>
        <w:numPr>
          <w:ilvl w:val="2"/>
          <w:numId w:val="26"/>
        </w:numPr>
        <w:rPr>
          <w:bCs/>
          <w:sz w:val="21"/>
          <w:szCs w:val="21"/>
        </w:rPr>
      </w:pPr>
      <w:r>
        <w:rPr>
          <w:bCs/>
          <w:sz w:val="21"/>
          <w:szCs w:val="21"/>
        </w:rPr>
        <w:t>2/23/24-Captive positions confirmed</w:t>
      </w:r>
    </w:p>
    <w:p w14:paraId="04FDF9A5" w14:textId="28FF0A21" w:rsidR="009665C5" w:rsidRDefault="009665C5" w:rsidP="00922A2F">
      <w:pPr>
        <w:pStyle w:val="ListParagraph"/>
        <w:numPr>
          <w:ilvl w:val="2"/>
          <w:numId w:val="26"/>
        </w:numPr>
        <w:rPr>
          <w:bCs/>
          <w:sz w:val="21"/>
          <w:szCs w:val="21"/>
        </w:rPr>
      </w:pPr>
      <w:r>
        <w:rPr>
          <w:bCs/>
          <w:sz w:val="21"/>
          <w:szCs w:val="21"/>
        </w:rPr>
        <w:t>4/1/24 (midnight)-Rank lists lock</w:t>
      </w:r>
    </w:p>
    <w:p w14:paraId="01C89956" w14:textId="66ACE7BB" w:rsidR="009665C5" w:rsidRDefault="009665C5" w:rsidP="00922A2F">
      <w:pPr>
        <w:pStyle w:val="ListParagraph"/>
        <w:numPr>
          <w:ilvl w:val="2"/>
          <w:numId w:val="26"/>
        </w:numPr>
        <w:rPr>
          <w:bCs/>
          <w:sz w:val="21"/>
          <w:szCs w:val="21"/>
        </w:rPr>
      </w:pPr>
      <w:r>
        <w:rPr>
          <w:bCs/>
          <w:sz w:val="21"/>
          <w:szCs w:val="21"/>
        </w:rPr>
        <w:t>4/8/24 (8am)-Match Day</w:t>
      </w:r>
    </w:p>
    <w:p w14:paraId="2BB6CE12" w14:textId="0457C57E" w:rsidR="009665C5" w:rsidRDefault="009665C5" w:rsidP="00922A2F">
      <w:pPr>
        <w:pStyle w:val="ListParagraph"/>
        <w:numPr>
          <w:ilvl w:val="2"/>
          <w:numId w:val="26"/>
        </w:numPr>
        <w:rPr>
          <w:bCs/>
          <w:sz w:val="21"/>
          <w:szCs w:val="21"/>
        </w:rPr>
      </w:pPr>
      <w:r>
        <w:rPr>
          <w:bCs/>
          <w:sz w:val="21"/>
          <w:szCs w:val="21"/>
        </w:rPr>
        <w:t>4/8/24 (12pm)-Free Agency opens</w:t>
      </w:r>
    </w:p>
    <w:p w14:paraId="588C19F4" w14:textId="418BF960" w:rsidR="009665C5" w:rsidRDefault="009665C5" w:rsidP="009665C5">
      <w:pPr>
        <w:pStyle w:val="ListParagraph"/>
        <w:numPr>
          <w:ilvl w:val="1"/>
          <w:numId w:val="26"/>
        </w:numPr>
        <w:rPr>
          <w:bCs/>
          <w:sz w:val="21"/>
          <w:szCs w:val="21"/>
        </w:rPr>
      </w:pPr>
      <w:r>
        <w:rPr>
          <w:bCs/>
          <w:sz w:val="21"/>
          <w:szCs w:val="21"/>
        </w:rPr>
        <w:t>Schools can create a lock date for students to put what sites they want and the school can approve or deny.  The students can then only apply to what has been approved.</w:t>
      </w:r>
    </w:p>
    <w:p w14:paraId="13770DBE" w14:textId="267F523B" w:rsidR="009665C5" w:rsidRDefault="009665C5" w:rsidP="009665C5">
      <w:pPr>
        <w:pStyle w:val="ListParagraph"/>
        <w:numPr>
          <w:ilvl w:val="1"/>
          <w:numId w:val="26"/>
        </w:numPr>
        <w:rPr>
          <w:bCs/>
          <w:sz w:val="21"/>
          <w:szCs w:val="21"/>
        </w:rPr>
      </w:pPr>
      <w:r>
        <w:rPr>
          <w:bCs/>
          <w:sz w:val="21"/>
          <w:szCs w:val="21"/>
        </w:rPr>
        <w:t>Kenny informed the group that creating a new relationship with his school, Loma Linda, takes about 3 months.</w:t>
      </w:r>
    </w:p>
    <w:p w14:paraId="027745E9" w14:textId="301C76D7" w:rsidR="00F86C29" w:rsidRPr="000B7693" w:rsidRDefault="009665C5" w:rsidP="00203FB2">
      <w:pPr>
        <w:pStyle w:val="ListParagraph"/>
        <w:numPr>
          <w:ilvl w:val="1"/>
          <w:numId w:val="26"/>
        </w:numPr>
        <w:rPr>
          <w:bCs/>
          <w:sz w:val="21"/>
          <w:szCs w:val="21"/>
        </w:rPr>
      </w:pPr>
      <w:r w:rsidRPr="000B7693">
        <w:rPr>
          <w:bCs/>
          <w:sz w:val="21"/>
          <w:szCs w:val="21"/>
        </w:rPr>
        <w:t>Established relationships will roll over each year unless a site is archived.  It’s recommended everyone review their relationships.</w:t>
      </w:r>
    </w:p>
    <w:p w14:paraId="6EF4F816" w14:textId="77777777" w:rsidR="00A5691F" w:rsidRDefault="00A5691F" w:rsidP="00A5691F">
      <w:pPr>
        <w:pStyle w:val="ListParagraph"/>
        <w:ind w:left="360"/>
        <w:rPr>
          <w:bCs/>
          <w:sz w:val="21"/>
          <w:szCs w:val="21"/>
        </w:rPr>
      </w:pPr>
    </w:p>
    <w:p w14:paraId="46DE5CA0" w14:textId="31883983" w:rsidR="00A5691F" w:rsidRPr="00E07031" w:rsidRDefault="009665C5" w:rsidP="00A5691F">
      <w:pPr>
        <w:pStyle w:val="ListParagraph"/>
        <w:numPr>
          <w:ilvl w:val="0"/>
          <w:numId w:val="26"/>
        </w:numPr>
        <w:rPr>
          <w:bCs/>
          <w:sz w:val="21"/>
          <w:szCs w:val="21"/>
        </w:rPr>
      </w:pPr>
      <w:r>
        <w:rPr>
          <w:bCs/>
          <w:sz w:val="21"/>
          <w:szCs w:val="21"/>
        </w:rPr>
        <w:t>Adding “Does your agency allow students to videotape/audiotpate?” to PF profile (Nancy Crawford)</w:t>
      </w:r>
    </w:p>
    <w:p w14:paraId="762BCF0B" w14:textId="20EAB81F" w:rsidR="00E86E7F" w:rsidRPr="000B7693" w:rsidRDefault="009665C5" w:rsidP="000B7693">
      <w:pPr>
        <w:pStyle w:val="ListParagraph"/>
        <w:numPr>
          <w:ilvl w:val="1"/>
          <w:numId w:val="26"/>
        </w:numPr>
        <w:rPr>
          <w:bCs/>
          <w:sz w:val="21"/>
          <w:szCs w:val="21"/>
        </w:rPr>
      </w:pPr>
      <w:r>
        <w:rPr>
          <w:bCs/>
          <w:sz w:val="21"/>
          <w:szCs w:val="21"/>
        </w:rPr>
        <w:t>Yes, this will be added.</w:t>
      </w:r>
      <w:r w:rsidR="00D24F5C" w:rsidRPr="009665C5">
        <w:rPr>
          <w:bCs/>
          <w:sz w:val="21"/>
          <w:szCs w:val="21"/>
        </w:rPr>
        <w:t xml:space="preserve"> </w:t>
      </w:r>
    </w:p>
    <w:p w14:paraId="1AFE7EEA" w14:textId="77777777" w:rsidR="00CC580D" w:rsidRPr="00CC580D" w:rsidRDefault="00CC580D" w:rsidP="00CC580D">
      <w:pPr>
        <w:pStyle w:val="ListParagraph"/>
        <w:ind w:left="1152"/>
        <w:rPr>
          <w:bCs/>
          <w:sz w:val="21"/>
          <w:szCs w:val="21"/>
        </w:rPr>
      </w:pPr>
    </w:p>
    <w:p w14:paraId="2E97E1A8" w14:textId="56386D4F" w:rsidR="00A5691F" w:rsidRPr="00DC5D30" w:rsidRDefault="00E86E7F" w:rsidP="00DC5D30">
      <w:pPr>
        <w:pStyle w:val="ListParagraph"/>
        <w:numPr>
          <w:ilvl w:val="0"/>
          <w:numId w:val="26"/>
        </w:numPr>
        <w:rPr>
          <w:sz w:val="21"/>
          <w:szCs w:val="21"/>
        </w:rPr>
      </w:pPr>
      <w:r>
        <w:rPr>
          <w:sz w:val="21"/>
          <w:szCs w:val="21"/>
        </w:rPr>
        <w:t>Telesupervision Discussion (adding to PracticumFit profile) (Nancy Crawford)</w:t>
      </w:r>
    </w:p>
    <w:p w14:paraId="131B54AE" w14:textId="175745FF" w:rsidR="00A5691F" w:rsidRPr="00DC5D30" w:rsidRDefault="00AD2408" w:rsidP="00DC5D30">
      <w:pPr>
        <w:spacing w:after="0" w:line="240" w:lineRule="auto"/>
        <w:ind w:left="720"/>
        <w:rPr>
          <w:sz w:val="21"/>
          <w:szCs w:val="21"/>
        </w:rPr>
      </w:pPr>
      <w:r w:rsidRPr="00DC5D30">
        <w:rPr>
          <w:sz w:val="21"/>
          <w:szCs w:val="21"/>
        </w:rPr>
        <w:t xml:space="preserve">a. </w:t>
      </w:r>
      <w:r w:rsidR="00E86E7F">
        <w:rPr>
          <w:sz w:val="21"/>
          <w:szCs w:val="21"/>
        </w:rPr>
        <w:t>We can now provide telesupervision without limitations.  Discussion tabled.</w:t>
      </w:r>
    </w:p>
    <w:p w14:paraId="33CA66E3" w14:textId="77777777" w:rsidR="00AD2408" w:rsidRDefault="00AD2408" w:rsidP="00A5691F">
      <w:pPr>
        <w:pStyle w:val="ListParagraph"/>
        <w:ind w:left="1152"/>
        <w:rPr>
          <w:sz w:val="21"/>
          <w:szCs w:val="21"/>
        </w:rPr>
      </w:pPr>
    </w:p>
    <w:p w14:paraId="1A8C4D16" w14:textId="5D8D57CA" w:rsidR="00A5691F" w:rsidRDefault="004033EE" w:rsidP="0071520E">
      <w:pPr>
        <w:pStyle w:val="ListParagraph"/>
        <w:numPr>
          <w:ilvl w:val="0"/>
          <w:numId w:val="26"/>
        </w:numPr>
        <w:rPr>
          <w:sz w:val="21"/>
          <w:szCs w:val="21"/>
        </w:rPr>
      </w:pPr>
      <w:bookmarkStart w:id="0" w:name="_Hlk136359632"/>
      <w:r>
        <w:rPr>
          <w:sz w:val="21"/>
          <w:szCs w:val="21"/>
        </w:rPr>
        <w:t>Selection of SCAPTP Co-Chair to Replace Jerry Kernes</w:t>
      </w:r>
    </w:p>
    <w:p w14:paraId="4B7002D5" w14:textId="627FEDEB" w:rsidR="00BA293A" w:rsidRDefault="004033EE" w:rsidP="004033EE">
      <w:pPr>
        <w:pStyle w:val="ListParagraph"/>
        <w:numPr>
          <w:ilvl w:val="1"/>
          <w:numId w:val="26"/>
        </w:numPr>
        <w:rPr>
          <w:sz w:val="21"/>
          <w:szCs w:val="21"/>
        </w:rPr>
      </w:pPr>
      <w:r w:rsidRPr="004033EE">
        <w:rPr>
          <w:sz w:val="21"/>
          <w:szCs w:val="21"/>
        </w:rPr>
        <w:t xml:space="preserve">Jerry was promoted and needs to step down as co-chair.  The group was asked for a volunteer to </w:t>
      </w:r>
      <w:r>
        <w:rPr>
          <w:sz w:val="21"/>
          <w:szCs w:val="21"/>
        </w:rPr>
        <w:t>take over.</w:t>
      </w:r>
    </w:p>
    <w:p w14:paraId="3A2073E4" w14:textId="45B938C9" w:rsidR="004033EE" w:rsidRDefault="004033EE" w:rsidP="004033EE">
      <w:pPr>
        <w:pStyle w:val="ListParagraph"/>
        <w:numPr>
          <w:ilvl w:val="1"/>
          <w:numId w:val="26"/>
        </w:numPr>
        <w:rPr>
          <w:sz w:val="21"/>
          <w:szCs w:val="21"/>
        </w:rPr>
      </w:pPr>
      <w:r>
        <w:rPr>
          <w:sz w:val="21"/>
          <w:szCs w:val="21"/>
        </w:rPr>
        <w:t>Unfortunately, no one volunteered, and Jerry agreed to remain in the position.  Thank you, Jerry!</w:t>
      </w:r>
    </w:p>
    <w:p w14:paraId="006D51B9" w14:textId="0E4C4F9D" w:rsidR="004033EE" w:rsidRPr="004033EE" w:rsidRDefault="004033EE" w:rsidP="00FD17FB">
      <w:pPr>
        <w:pStyle w:val="ListParagraph"/>
        <w:numPr>
          <w:ilvl w:val="1"/>
          <w:numId w:val="26"/>
        </w:numPr>
        <w:rPr>
          <w:sz w:val="21"/>
          <w:szCs w:val="21"/>
        </w:rPr>
      </w:pPr>
      <w:r w:rsidRPr="004033EE">
        <w:rPr>
          <w:sz w:val="21"/>
          <w:szCs w:val="21"/>
        </w:rPr>
        <w:t>Giselle suggested revisiting the structure because there are so many more training sites than schools.</w:t>
      </w:r>
    </w:p>
    <w:bookmarkEnd w:id="0"/>
    <w:p w14:paraId="4F89D0E0" w14:textId="02AC4A2E" w:rsidR="00AA3DDC" w:rsidRDefault="00AA3DDC" w:rsidP="00BA293A">
      <w:pPr>
        <w:pStyle w:val="ListParagraph"/>
        <w:ind w:left="1152"/>
        <w:rPr>
          <w:sz w:val="21"/>
          <w:szCs w:val="21"/>
        </w:rPr>
      </w:pPr>
    </w:p>
    <w:p w14:paraId="1270A38A" w14:textId="328819F1" w:rsidR="009B52E0" w:rsidRDefault="004033EE" w:rsidP="0071520E">
      <w:pPr>
        <w:pStyle w:val="ListParagraph"/>
        <w:numPr>
          <w:ilvl w:val="0"/>
          <w:numId w:val="26"/>
        </w:numPr>
        <w:rPr>
          <w:sz w:val="21"/>
          <w:szCs w:val="21"/>
        </w:rPr>
      </w:pPr>
      <w:r>
        <w:rPr>
          <w:sz w:val="21"/>
          <w:szCs w:val="21"/>
        </w:rPr>
        <w:t>Other Issues as Raised by Additional Members</w:t>
      </w:r>
    </w:p>
    <w:p w14:paraId="19B17BC8" w14:textId="0ADEE391" w:rsidR="009B52E0" w:rsidRDefault="004033EE" w:rsidP="004033EE">
      <w:pPr>
        <w:pStyle w:val="ListParagraph"/>
        <w:numPr>
          <w:ilvl w:val="1"/>
          <w:numId w:val="26"/>
        </w:numPr>
        <w:rPr>
          <w:sz w:val="21"/>
          <w:szCs w:val="21"/>
        </w:rPr>
      </w:pPr>
      <w:r>
        <w:rPr>
          <w:sz w:val="21"/>
          <w:szCs w:val="21"/>
        </w:rPr>
        <w:t>Amorette stated a student is Massachusetts is going to be relocated and wants a practicum position.  She said she gets a few of these types of requests and asked to clarify the policy for outside schools.</w:t>
      </w:r>
    </w:p>
    <w:p w14:paraId="181F7BD9" w14:textId="6072BC4A" w:rsidR="004033EE" w:rsidRDefault="004033EE" w:rsidP="004033EE">
      <w:pPr>
        <w:pStyle w:val="ListParagraph"/>
        <w:numPr>
          <w:ilvl w:val="2"/>
          <w:numId w:val="26"/>
        </w:numPr>
        <w:rPr>
          <w:sz w:val="21"/>
          <w:szCs w:val="21"/>
        </w:rPr>
      </w:pPr>
      <w:r>
        <w:rPr>
          <w:sz w:val="21"/>
          <w:szCs w:val="21"/>
        </w:rPr>
        <w:t>Jerry said they would need to be members.</w:t>
      </w:r>
    </w:p>
    <w:p w14:paraId="6D5CA667" w14:textId="18F8E9E5" w:rsidR="004033EE" w:rsidRDefault="004033EE" w:rsidP="004033EE">
      <w:pPr>
        <w:pStyle w:val="ListParagraph"/>
        <w:numPr>
          <w:ilvl w:val="2"/>
          <w:numId w:val="26"/>
        </w:numPr>
        <w:rPr>
          <w:sz w:val="21"/>
          <w:szCs w:val="21"/>
        </w:rPr>
      </w:pPr>
      <w:r>
        <w:rPr>
          <w:sz w:val="21"/>
          <w:szCs w:val="21"/>
        </w:rPr>
        <w:t>Amorette asked about temporary membership.  She also suggested sending information about the free agency positions once match is over.</w:t>
      </w:r>
    </w:p>
    <w:p w14:paraId="2E8B7CAC" w14:textId="5A43607C" w:rsidR="004033EE" w:rsidRDefault="004033EE" w:rsidP="004033EE">
      <w:pPr>
        <w:pStyle w:val="ListParagraph"/>
        <w:numPr>
          <w:ilvl w:val="1"/>
          <w:numId w:val="26"/>
        </w:numPr>
        <w:rPr>
          <w:sz w:val="21"/>
          <w:szCs w:val="21"/>
        </w:rPr>
      </w:pPr>
      <w:r>
        <w:rPr>
          <w:sz w:val="21"/>
          <w:szCs w:val="21"/>
        </w:rPr>
        <w:t>Gita asked if there was any process where sites will hold spots after 2/23 sites start interviewing around 1/15.  Diana said</w:t>
      </w:r>
      <w:r w:rsidR="000B7693">
        <w:rPr>
          <w:sz w:val="21"/>
          <w:szCs w:val="21"/>
        </w:rPr>
        <w:t xml:space="preserve"> they interview all students whose applications are in before the deadline.</w:t>
      </w:r>
    </w:p>
    <w:p w14:paraId="5D94620C" w14:textId="7006491E" w:rsidR="000B7693" w:rsidRDefault="000B7693" w:rsidP="004033EE">
      <w:pPr>
        <w:pStyle w:val="ListParagraph"/>
        <w:numPr>
          <w:ilvl w:val="1"/>
          <w:numId w:val="26"/>
        </w:numPr>
        <w:rPr>
          <w:sz w:val="21"/>
          <w:szCs w:val="21"/>
        </w:rPr>
      </w:pPr>
      <w:r>
        <w:rPr>
          <w:sz w:val="21"/>
          <w:szCs w:val="21"/>
        </w:rPr>
        <w:t>Gita brought up having many students feeling pressure to apply for APA internships sites and that they need certain numbers of hours.  She asked if a field could be added that indicated if sites had part-time openings.</w:t>
      </w:r>
    </w:p>
    <w:p w14:paraId="15CD1137" w14:textId="455DB601" w:rsidR="000B7693" w:rsidRDefault="000B7693" w:rsidP="004033EE">
      <w:pPr>
        <w:pStyle w:val="ListParagraph"/>
        <w:numPr>
          <w:ilvl w:val="1"/>
          <w:numId w:val="26"/>
        </w:numPr>
        <w:rPr>
          <w:sz w:val="21"/>
          <w:szCs w:val="21"/>
        </w:rPr>
      </w:pPr>
      <w:r>
        <w:rPr>
          <w:sz w:val="21"/>
          <w:szCs w:val="21"/>
        </w:rPr>
        <w:t>Lauran said she was contacted by a student who is not in a SCAPTP-related school and asked if she could consider them. Kaleb stated sites can interview students from non-SCAPTP schools.</w:t>
      </w:r>
    </w:p>
    <w:p w14:paraId="4D019F96" w14:textId="1432D387" w:rsidR="000B7693" w:rsidRDefault="000B7693" w:rsidP="004033EE">
      <w:pPr>
        <w:pStyle w:val="ListParagraph"/>
        <w:numPr>
          <w:ilvl w:val="1"/>
          <w:numId w:val="26"/>
        </w:numPr>
        <w:rPr>
          <w:sz w:val="21"/>
          <w:szCs w:val="21"/>
        </w:rPr>
      </w:pPr>
      <w:r>
        <w:rPr>
          <w:sz w:val="21"/>
          <w:szCs w:val="21"/>
        </w:rPr>
        <w:t>Regarding the inability for schools and sites to directly contact each other prior to establishing a relationship, Amorette said that all sites have access to a list of DCTs and she will send out a list of the sites’ contact information.</w:t>
      </w:r>
    </w:p>
    <w:p w14:paraId="290B5620" w14:textId="2A1E75B0" w:rsidR="000B7693" w:rsidRDefault="000B7693" w:rsidP="004033EE">
      <w:pPr>
        <w:pStyle w:val="ListParagraph"/>
        <w:numPr>
          <w:ilvl w:val="1"/>
          <w:numId w:val="26"/>
        </w:numPr>
        <w:rPr>
          <w:sz w:val="21"/>
          <w:szCs w:val="21"/>
        </w:rPr>
      </w:pPr>
      <w:r>
        <w:rPr>
          <w:sz w:val="21"/>
          <w:szCs w:val="21"/>
        </w:rPr>
        <w:t>Jerry thanked Amorette for everything she has done for the group.  Thank you, Amorette!</w:t>
      </w:r>
    </w:p>
    <w:p w14:paraId="4BDACD42" w14:textId="1BF35D9E" w:rsidR="00D82F83" w:rsidRDefault="00D82F83" w:rsidP="004D6F80">
      <w:pPr>
        <w:spacing w:after="0" w:line="240" w:lineRule="auto"/>
        <w:rPr>
          <w:sz w:val="21"/>
          <w:szCs w:val="21"/>
        </w:rPr>
      </w:pPr>
      <w:r>
        <w:rPr>
          <w:sz w:val="21"/>
          <w:szCs w:val="21"/>
        </w:rPr>
        <w:tab/>
      </w:r>
    </w:p>
    <w:p w14:paraId="7424EC85" w14:textId="77777777" w:rsidR="00DC5D30" w:rsidRPr="00DC5D30" w:rsidRDefault="00DC5D30" w:rsidP="00DC5D30">
      <w:pPr>
        <w:spacing w:after="0" w:line="240" w:lineRule="auto"/>
        <w:ind w:firstLine="360"/>
        <w:rPr>
          <w:sz w:val="21"/>
          <w:szCs w:val="21"/>
        </w:rPr>
      </w:pPr>
    </w:p>
    <w:p w14:paraId="2850C55B" w14:textId="74DE68A5" w:rsidR="00D31CA4" w:rsidRPr="00D31CA4" w:rsidRDefault="00F7355A" w:rsidP="00DC5D30">
      <w:pPr>
        <w:rPr>
          <w:sz w:val="21"/>
          <w:szCs w:val="21"/>
        </w:rPr>
      </w:pPr>
      <w:r>
        <w:rPr>
          <w:sz w:val="21"/>
          <w:szCs w:val="21"/>
        </w:rPr>
        <w:tab/>
      </w:r>
    </w:p>
    <w:p w14:paraId="0081DDBD" w14:textId="77777777" w:rsidR="004F50E2" w:rsidRPr="00A5691F" w:rsidRDefault="004F50E2" w:rsidP="004F50E2">
      <w:pPr>
        <w:pStyle w:val="ListParagraph"/>
        <w:ind w:left="1152"/>
        <w:rPr>
          <w:sz w:val="21"/>
          <w:szCs w:val="21"/>
        </w:rPr>
      </w:pPr>
    </w:p>
    <w:p w14:paraId="58157C0B" w14:textId="77777777" w:rsidR="00A5691F" w:rsidRPr="00E07031" w:rsidRDefault="00A5691F" w:rsidP="000B7693">
      <w:pPr>
        <w:spacing w:after="0" w:line="240" w:lineRule="auto"/>
        <w:jc w:val="center"/>
        <w:rPr>
          <w:b/>
          <w:bCs/>
          <w:sz w:val="21"/>
          <w:szCs w:val="21"/>
        </w:rPr>
      </w:pPr>
      <w:r w:rsidRPr="00E07031">
        <w:rPr>
          <w:b/>
          <w:bCs/>
          <w:sz w:val="21"/>
          <w:szCs w:val="21"/>
        </w:rPr>
        <w:t>Next Meeting:</w:t>
      </w:r>
    </w:p>
    <w:p w14:paraId="4B448D42" w14:textId="11E60B6B" w:rsidR="00A5691F" w:rsidRPr="00E07031" w:rsidRDefault="000B7693" w:rsidP="00A5691F">
      <w:pPr>
        <w:spacing w:after="0" w:line="240" w:lineRule="auto"/>
        <w:jc w:val="center"/>
        <w:rPr>
          <w:rFonts w:ascii="Times New Roman" w:hAnsi="Times New Roman" w:cs="Times New Roman"/>
          <w:b/>
          <w:bCs/>
          <w:sz w:val="21"/>
          <w:szCs w:val="21"/>
        </w:rPr>
      </w:pPr>
      <w:r>
        <w:rPr>
          <w:rFonts w:ascii="Times New Roman" w:hAnsi="Times New Roman" w:cs="Times New Roman"/>
          <w:b/>
          <w:bCs/>
          <w:sz w:val="21"/>
          <w:szCs w:val="21"/>
        </w:rPr>
        <w:t>December 4, 2023</w:t>
      </w:r>
      <w:r w:rsidR="00907957">
        <w:rPr>
          <w:rFonts w:ascii="Times New Roman" w:hAnsi="Times New Roman" w:cs="Times New Roman"/>
          <w:b/>
          <w:bCs/>
          <w:sz w:val="21"/>
          <w:szCs w:val="21"/>
        </w:rPr>
        <w:t xml:space="preserve"> 10am-12pm</w:t>
      </w:r>
    </w:p>
    <w:p w14:paraId="1FEBFFF6" w14:textId="77777777" w:rsidR="00A5691F" w:rsidRPr="00E07031" w:rsidRDefault="00A5691F" w:rsidP="00A5691F">
      <w:pPr>
        <w:spacing w:after="0" w:line="240" w:lineRule="auto"/>
        <w:jc w:val="center"/>
        <w:rPr>
          <w:rFonts w:ascii="Times New Roman" w:hAnsi="Times New Roman" w:cs="Times New Roman"/>
          <w:b/>
          <w:bCs/>
          <w:sz w:val="21"/>
          <w:szCs w:val="21"/>
        </w:rPr>
      </w:pPr>
      <w:r w:rsidRPr="00E07031">
        <w:rPr>
          <w:rFonts w:ascii="Times New Roman" w:hAnsi="Times New Roman" w:cs="Times New Roman"/>
          <w:b/>
          <w:bCs/>
          <w:sz w:val="21"/>
          <w:szCs w:val="21"/>
        </w:rPr>
        <w:t>Location: Zoom</w:t>
      </w:r>
    </w:p>
    <w:sectPr w:rsidR="00A5691F" w:rsidRPr="00E070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7615136"/>
    <w:multiLevelType w:val="hybridMultilevel"/>
    <w:tmpl w:val="FD0C61DC"/>
    <w:lvl w:ilvl="0" w:tplc="FAC8792C">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B3F65E9"/>
    <w:multiLevelType w:val="hybridMultilevel"/>
    <w:tmpl w:val="B4361ED6"/>
    <w:lvl w:ilvl="0" w:tplc="33D00FE0">
      <w:start w:val="1"/>
      <w:numFmt w:val="upperRoman"/>
      <w:lvlText w:val="%1."/>
      <w:lvlJc w:val="right"/>
      <w:pPr>
        <w:ind w:left="360" w:hanging="360"/>
      </w:pPr>
      <w:rPr>
        <w:b w:val="0"/>
      </w:rPr>
    </w:lvl>
    <w:lvl w:ilvl="1" w:tplc="008EBF0C">
      <w:start w:val="1"/>
      <w:numFmt w:val="lowerLetter"/>
      <w:lvlText w:val="%2."/>
      <w:lvlJc w:val="left"/>
      <w:pPr>
        <w:ind w:left="1152" w:hanging="72"/>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538666393">
    <w:abstractNumId w:val="20"/>
  </w:num>
  <w:num w:numId="2" w16cid:durableId="2021852492">
    <w:abstractNumId w:val="13"/>
  </w:num>
  <w:num w:numId="3" w16cid:durableId="1181358654">
    <w:abstractNumId w:val="10"/>
  </w:num>
  <w:num w:numId="4" w16cid:durableId="488837134">
    <w:abstractNumId w:val="22"/>
  </w:num>
  <w:num w:numId="5" w16cid:durableId="336883092">
    <w:abstractNumId w:val="14"/>
  </w:num>
  <w:num w:numId="6" w16cid:durableId="1287618474">
    <w:abstractNumId w:val="17"/>
  </w:num>
  <w:num w:numId="7" w16cid:durableId="205021626">
    <w:abstractNumId w:val="19"/>
  </w:num>
  <w:num w:numId="8" w16cid:durableId="20085736">
    <w:abstractNumId w:val="9"/>
  </w:num>
  <w:num w:numId="9" w16cid:durableId="1709262655">
    <w:abstractNumId w:val="7"/>
  </w:num>
  <w:num w:numId="10" w16cid:durableId="1783762586">
    <w:abstractNumId w:val="6"/>
  </w:num>
  <w:num w:numId="11" w16cid:durableId="1696421340">
    <w:abstractNumId w:val="5"/>
  </w:num>
  <w:num w:numId="12" w16cid:durableId="743338203">
    <w:abstractNumId w:val="4"/>
  </w:num>
  <w:num w:numId="13" w16cid:durableId="419915928">
    <w:abstractNumId w:val="8"/>
  </w:num>
  <w:num w:numId="14" w16cid:durableId="1824158939">
    <w:abstractNumId w:val="3"/>
  </w:num>
  <w:num w:numId="15" w16cid:durableId="745763607">
    <w:abstractNumId w:val="2"/>
  </w:num>
  <w:num w:numId="16" w16cid:durableId="426460795">
    <w:abstractNumId w:val="1"/>
  </w:num>
  <w:num w:numId="17" w16cid:durableId="1436292601">
    <w:abstractNumId w:val="0"/>
  </w:num>
  <w:num w:numId="18" w16cid:durableId="343478098">
    <w:abstractNumId w:val="15"/>
  </w:num>
  <w:num w:numId="19" w16cid:durableId="1870099998">
    <w:abstractNumId w:val="16"/>
  </w:num>
  <w:num w:numId="20" w16cid:durableId="1426342144">
    <w:abstractNumId w:val="21"/>
  </w:num>
  <w:num w:numId="21" w16cid:durableId="817573161">
    <w:abstractNumId w:val="18"/>
  </w:num>
  <w:num w:numId="22" w16cid:durableId="834761878">
    <w:abstractNumId w:val="12"/>
  </w:num>
  <w:num w:numId="23" w16cid:durableId="2129468200">
    <w:abstractNumId w:val="24"/>
  </w:num>
  <w:num w:numId="24" w16cid:durableId="10210120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5896427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3048840">
    <w:abstractNumId w:val="23"/>
  </w:num>
  <w:num w:numId="27" w16cid:durableId="2407213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6D452355-1550-4342-AFCF-66F201D97308}"/>
    <w:docVar w:name="dgnword-eventsink" w:val="2832708371680"/>
  </w:docVars>
  <w:rsids>
    <w:rsidRoot w:val="005956BB"/>
    <w:rsid w:val="00055D1C"/>
    <w:rsid w:val="00087065"/>
    <w:rsid w:val="000A14C8"/>
    <w:rsid w:val="000B7693"/>
    <w:rsid w:val="000D2436"/>
    <w:rsid w:val="000D5508"/>
    <w:rsid w:val="001D1BB9"/>
    <w:rsid w:val="001D650D"/>
    <w:rsid w:val="001E1A47"/>
    <w:rsid w:val="0022441E"/>
    <w:rsid w:val="0023166B"/>
    <w:rsid w:val="00243796"/>
    <w:rsid w:val="00247C11"/>
    <w:rsid w:val="00285192"/>
    <w:rsid w:val="002A1728"/>
    <w:rsid w:val="003013EE"/>
    <w:rsid w:val="00335298"/>
    <w:rsid w:val="00353471"/>
    <w:rsid w:val="00373D67"/>
    <w:rsid w:val="00382EB1"/>
    <w:rsid w:val="003E0C22"/>
    <w:rsid w:val="004033EE"/>
    <w:rsid w:val="00463744"/>
    <w:rsid w:val="00493232"/>
    <w:rsid w:val="004D6F80"/>
    <w:rsid w:val="004F50E2"/>
    <w:rsid w:val="004F634A"/>
    <w:rsid w:val="005056E5"/>
    <w:rsid w:val="00554E85"/>
    <w:rsid w:val="005956BB"/>
    <w:rsid w:val="005B7BB0"/>
    <w:rsid w:val="00645252"/>
    <w:rsid w:val="006D221D"/>
    <w:rsid w:val="006D3D74"/>
    <w:rsid w:val="007034EE"/>
    <w:rsid w:val="00707A00"/>
    <w:rsid w:val="00740348"/>
    <w:rsid w:val="007C7818"/>
    <w:rsid w:val="0083569A"/>
    <w:rsid w:val="00871375"/>
    <w:rsid w:val="00907957"/>
    <w:rsid w:val="00922A2F"/>
    <w:rsid w:val="009665C5"/>
    <w:rsid w:val="009B52E0"/>
    <w:rsid w:val="009D01BF"/>
    <w:rsid w:val="00A552F0"/>
    <w:rsid w:val="00A5691F"/>
    <w:rsid w:val="00A57B42"/>
    <w:rsid w:val="00A80147"/>
    <w:rsid w:val="00A9204E"/>
    <w:rsid w:val="00A945D8"/>
    <w:rsid w:val="00AA3DDC"/>
    <w:rsid w:val="00AD2408"/>
    <w:rsid w:val="00AD36D4"/>
    <w:rsid w:val="00B37BE7"/>
    <w:rsid w:val="00BA293A"/>
    <w:rsid w:val="00BA422D"/>
    <w:rsid w:val="00BB7E8E"/>
    <w:rsid w:val="00BC71DD"/>
    <w:rsid w:val="00BD4FDA"/>
    <w:rsid w:val="00CA045C"/>
    <w:rsid w:val="00CC580D"/>
    <w:rsid w:val="00CF5A43"/>
    <w:rsid w:val="00D17BC6"/>
    <w:rsid w:val="00D23B4B"/>
    <w:rsid w:val="00D24F5C"/>
    <w:rsid w:val="00D31CA4"/>
    <w:rsid w:val="00D82F83"/>
    <w:rsid w:val="00DC5D30"/>
    <w:rsid w:val="00DC7129"/>
    <w:rsid w:val="00DD3856"/>
    <w:rsid w:val="00DF250A"/>
    <w:rsid w:val="00E86E7F"/>
    <w:rsid w:val="00F04B75"/>
    <w:rsid w:val="00F41C8D"/>
    <w:rsid w:val="00F66FF9"/>
    <w:rsid w:val="00F7355A"/>
    <w:rsid w:val="00F85606"/>
    <w:rsid w:val="00F86C29"/>
    <w:rsid w:val="00F9111D"/>
    <w:rsid w:val="00FD5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F1AA1"/>
  <w15:chartTrackingRefBased/>
  <w15:docId w15:val="{22416B21-95D0-4FD2-AF13-D5D355039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56BB"/>
    <w:pPr>
      <w:spacing w:after="160" w:line="256" w:lineRule="auto"/>
    </w:pPr>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qFormat/>
    <w:rsid w:val="005956BB"/>
    <w:pPr>
      <w:spacing w:after="0" w:line="240" w:lineRule="auto"/>
      <w:ind w:left="720"/>
      <w:contextualSpacing/>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4932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2876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lhoward\AppData\Roaming\Microsoft\Templates\Single%20spaced%20(blank)(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F4E3106-8DB0-4370-972E-65F7E5FE9847}">
  <ds:schemaRefs>
    <ds:schemaRef ds:uri="http://schemas.openxmlformats.org/officeDocument/2006/bibliography"/>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Single spaced (blank)(8)</Template>
  <TotalTime>61</TotalTime>
  <Pages>3</Pages>
  <Words>719</Words>
  <Characters>4102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Sarah Schwartz</cp:lastModifiedBy>
  <cp:revision>4</cp:revision>
  <cp:lastPrinted>2023-05-30T21:54:00Z</cp:lastPrinted>
  <dcterms:created xsi:type="dcterms:W3CDTF">2023-12-01T00:12:00Z</dcterms:created>
  <dcterms:modified xsi:type="dcterms:W3CDTF">2023-12-01T00:53:00Z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