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62490" w14:textId="77777777" w:rsidR="005956BB" w:rsidRDefault="005956BB" w:rsidP="005956B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2A2F">
        <w:rPr>
          <w:rFonts w:ascii="Times New Roman" w:hAnsi="Times New Roman" w:cs="Times New Roman"/>
          <w:b/>
          <w:bCs/>
          <w:sz w:val="24"/>
          <w:szCs w:val="24"/>
        </w:rPr>
        <w:t>Southern California Association of Psychology Training Programs (SCAPTP)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7559615" w14:textId="77777777" w:rsidR="005956BB" w:rsidRDefault="005956BB" w:rsidP="005956B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Meeting Minutes</w:t>
      </w:r>
    </w:p>
    <w:p w14:paraId="396B8184" w14:textId="2E25BF99" w:rsidR="005956BB" w:rsidRDefault="00900BFD" w:rsidP="005956B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December 4, 2023</w:t>
      </w:r>
    </w:p>
    <w:p w14:paraId="6C546F48" w14:textId="77777777" w:rsidR="005956BB" w:rsidRDefault="005956BB" w:rsidP="005956B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Location: Zoom</w:t>
      </w:r>
    </w:p>
    <w:p w14:paraId="5C613B8D" w14:textId="77777777" w:rsidR="00900BFD" w:rsidRDefault="00900BFD" w:rsidP="005956B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C936E6" w14:textId="77777777" w:rsidR="00900BFD" w:rsidRDefault="00900BFD" w:rsidP="00900BF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1FABC94" w14:textId="402EB9D8" w:rsidR="00900BFD" w:rsidRDefault="00900BFD" w:rsidP="00900BFD">
      <w:pPr>
        <w:pStyle w:val="ListParagraph"/>
        <w:numPr>
          <w:ilvl w:val="0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>Minutes reviewed and approved.</w:t>
      </w:r>
    </w:p>
    <w:p w14:paraId="17F56596" w14:textId="77777777" w:rsidR="00900BFD" w:rsidRPr="00900BFD" w:rsidRDefault="00900BFD" w:rsidP="00900BFD">
      <w:pPr>
        <w:pStyle w:val="ListParagraph"/>
        <w:ind w:left="360"/>
        <w:rPr>
          <w:bCs/>
          <w:sz w:val="21"/>
          <w:szCs w:val="21"/>
        </w:rPr>
      </w:pPr>
    </w:p>
    <w:p w14:paraId="67D3D822" w14:textId="2DDB4373" w:rsidR="00900BFD" w:rsidRDefault="00900BFD" w:rsidP="00900BFD">
      <w:pPr>
        <w:pStyle w:val="ListParagraph"/>
        <w:numPr>
          <w:ilvl w:val="0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>SCAPTP Website</w:t>
      </w:r>
    </w:p>
    <w:p w14:paraId="61DE170E" w14:textId="18E958ED" w:rsidR="001F03AC" w:rsidRDefault="00900BFD" w:rsidP="001F03AC">
      <w:pPr>
        <w:pStyle w:val="ListParagraph"/>
        <w:numPr>
          <w:ilvl w:val="1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>Reviewed important dates</w:t>
      </w:r>
      <w:r w:rsidR="001F03AC">
        <w:rPr>
          <w:bCs/>
          <w:sz w:val="21"/>
          <w:szCs w:val="21"/>
        </w:rPr>
        <w:t>.</w:t>
      </w:r>
    </w:p>
    <w:p w14:paraId="22A25E09" w14:textId="77777777" w:rsidR="001F03AC" w:rsidRDefault="001F03AC" w:rsidP="001F03AC">
      <w:pPr>
        <w:pStyle w:val="ListParagraph"/>
        <w:ind w:left="1152"/>
        <w:rPr>
          <w:bCs/>
          <w:sz w:val="21"/>
          <w:szCs w:val="21"/>
        </w:rPr>
      </w:pPr>
    </w:p>
    <w:p w14:paraId="22691BC8" w14:textId="7527B7DC" w:rsidR="001F03AC" w:rsidRDefault="001F03AC" w:rsidP="001F03AC">
      <w:pPr>
        <w:pStyle w:val="ListParagraph"/>
        <w:numPr>
          <w:ilvl w:val="0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 xml:space="preserve">Amorette from </w:t>
      </w:r>
      <w:proofErr w:type="spellStart"/>
      <w:r>
        <w:rPr>
          <w:bCs/>
          <w:sz w:val="21"/>
          <w:szCs w:val="21"/>
        </w:rPr>
        <w:t>PracticumFit</w:t>
      </w:r>
      <w:proofErr w:type="spellEnd"/>
    </w:p>
    <w:p w14:paraId="61DD554F" w14:textId="0E31591F" w:rsidR="00614CFA" w:rsidRPr="00614CFA" w:rsidRDefault="00614CFA" w:rsidP="00614CFA">
      <w:pPr>
        <w:pStyle w:val="ListParagraph"/>
        <w:numPr>
          <w:ilvl w:val="1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>The spreadsheet with contact information has been updated.  This can be used when wanting to establish relationships between schools and sites.  You can send a support ticket to update your information.</w:t>
      </w:r>
    </w:p>
    <w:p w14:paraId="01D8050D" w14:textId="4CB00486" w:rsidR="00614CFA" w:rsidRDefault="00614CFA" w:rsidP="00614CFA">
      <w:pPr>
        <w:pStyle w:val="ListParagraph"/>
        <w:numPr>
          <w:ilvl w:val="1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>About half of the profiles still need to be updated.  Amorette will send reminders.</w:t>
      </w:r>
    </w:p>
    <w:p w14:paraId="04C912B2" w14:textId="2B5D352E" w:rsidR="001F03AC" w:rsidRDefault="00614CFA" w:rsidP="00614CFA">
      <w:pPr>
        <w:pStyle w:val="ListParagraph"/>
        <w:numPr>
          <w:ilvl w:val="1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>There is one month left to pay the SCAPTP membership fee.  W-9s can be sent if needed.  The current year’s invoice is on the website.  Members do not have to pay processing fees if they pay by credit card.</w:t>
      </w:r>
    </w:p>
    <w:p w14:paraId="450B6A54" w14:textId="77777777" w:rsidR="00614CFA" w:rsidRPr="00614CFA" w:rsidRDefault="00614CFA" w:rsidP="00614CFA">
      <w:pPr>
        <w:pStyle w:val="ListParagraph"/>
        <w:ind w:left="1152"/>
        <w:rPr>
          <w:bCs/>
          <w:sz w:val="21"/>
          <w:szCs w:val="21"/>
        </w:rPr>
      </w:pPr>
    </w:p>
    <w:p w14:paraId="254AE91B" w14:textId="77777777" w:rsidR="001170CC" w:rsidRDefault="00900BFD" w:rsidP="001170CC">
      <w:pPr>
        <w:pStyle w:val="ListParagraph"/>
        <w:numPr>
          <w:ilvl w:val="0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>Other issues as Raised by Additional Members</w:t>
      </w:r>
    </w:p>
    <w:p w14:paraId="39919EFE" w14:textId="2640F6DB" w:rsidR="00900BFD" w:rsidRPr="001170CC" w:rsidRDefault="00900BFD" w:rsidP="001170CC">
      <w:pPr>
        <w:pStyle w:val="ListParagraph"/>
        <w:numPr>
          <w:ilvl w:val="1"/>
          <w:numId w:val="26"/>
        </w:numPr>
        <w:rPr>
          <w:bCs/>
          <w:sz w:val="21"/>
          <w:szCs w:val="21"/>
        </w:rPr>
      </w:pPr>
      <w:r w:rsidRPr="001170CC">
        <w:rPr>
          <w:bCs/>
          <w:sz w:val="21"/>
          <w:szCs w:val="21"/>
        </w:rPr>
        <w:t>Diana brought up having challenges with students saying they won’t be ranking the site right before ranking happens.</w:t>
      </w:r>
    </w:p>
    <w:p w14:paraId="6A27A7E7" w14:textId="61731E06" w:rsidR="00900BFD" w:rsidRPr="001170CC" w:rsidRDefault="00900BFD" w:rsidP="001170CC">
      <w:pPr>
        <w:pStyle w:val="ListParagraph"/>
        <w:numPr>
          <w:ilvl w:val="3"/>
          <w:numId w:val="26"/>
        </w:numPr>
        <w:rPr>
          <w:bCs/>
          <w:sz w:val="21"/>
          <w:szCs w:val="21"/>
        </w:rPr>
      </w:pPr>
      <w:r w:rsidRPr="001170CC">
        <w:rPr>
          <w:bCs/>
          <w:sz w:val="21"/>
          <w:szCs w:val="21"/>
        </w:rPr>
        <w:t>Kaleb reminded members that students cannot be told if they are being ranked by a site or if they are not.</w:t>
      </w:r>
    </w:p>
    <w:p w14:paraId="65B2E4C8" w14:textId="462D3708" w:rsidR="001170CC" w:rsidRDefault="001170CC" w:rsidP="001170CC">
      <w:pPr>
        <w:pStyle w:val="ListParagraph"/>
        <w:numPr>
          <w:ilvl w:val="3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>Robert stated that, because non-SCAPTP applications should by done by the time SCAPTP ranking is due, this should not be much of an issue.  He said, as a DCT, he makes sure his students only engage in the SCAPTP process at that point.</w:t>
      </w:r>
    </w:p>
    <w:p w14:paraId="1A0F49BA" w14:textId="77777777" w:rsidR="00614CFA" w:rsidRDefault="00614CFA" w:rsidP="00614CFA">
      <w:pPr>
        <w:pStyle w:val="ListParagraph"/>
        <w:ind w:left="2880"/>
        <w:rPr>
          <w:bCs/>
          <w:sz w:val="21"/>
          <w:szCs w:val="21"/>
        </w:rPr>
      </w:pPr>
    </w:p>
    <w:p w14:paraId="6C525821" w14:textId="14D1F941" w:rsidR="001170CC" w:rsidRDefault="001170CC" w:rsidP="001170CC">
      <w:pPr>
        <w:pStyle w:val="ListParagraph"/>
        <w:numPr>
          <w:ilvl w:val="1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 xml:space="preserve">Michelle asked if there is a function for an online application that is not being used for some reason.  </w:t>
      </w:r>
    </w:p>
    <w:p w14:paraId="13BB4F6B" w14:textId="21BD3899" w:rsidR="001170CC" w:rsidRPr="00614CFA" w:rsidRDefault="001170CC" w:rsidP="00614CFA">
      <w:pPr>
        <w:pStyle w:val="ListParagraph"/>
        <w:numPr>
          <w:ilvl w:val="3"/>
          <w:numId w:val="26"/>
        </w:numPr>
        <w:rPr>
          <w:bCs/>
          <w:sz w:val="21"/>
          <w:szCs w:val="21"/>
        </w:rPr>
      </w:pPr>
      <w:r w:rsidRPr="00614CFA">
        <w:rPr>
          <w:bCs/>
          <w:sz w:val="21"/>
          <w:szCs w:val="21"/>
        </w:rPr>
        <w:t>Kaleb stated this has been brought up in the past and one of the issues is that different sites require different things, so having a standard application would not work.</w:t>
      </w:r>
    </w:p>
    <w:p w14:paraId="73174C1B" w14:textId="373A01BF" w:rsidR="001170CC" w:rsidRDefault="001170CC" w:rsidP="001170CC">
      <w:pPr>
        <w:pStyle w:val="ListParagraph"/>
        <w:numPr>
          <w:ilvl w:val="3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 xml:space="preserve">Jerry added that there is an additional fee that affects this as well. </w:t>
      </w:r>
    </w:p>
    <w:p w14:paraId="0B98AC75" w14:textId="0E2253D6" w:rsidR="001170CC" w:rsidRDefault="001170CC" w:rsidP="001170CC">
      <w:pPr>
        <w:pStyle w:val="ListParagraph"/>
        <w:numPr>
          <w:ilvl w:val="3"/>
          <w:numId w:val="26"/>
        </w:numPr>
        <w:rPr>
          <w:bCs/>
          <w:sz w:val="21"/>
          <w:szCs w:val="21"/>
        </w:rPr>
      </w:pPr>
      <w:r>
        <w:rPr>
          <w:bCs/>
          <w:sz w:val="21"/>
          <w:szCs w:val="21"/>
        </w:rPr>
        <w:t>Amorette said that the app suite can be set up any way that is needed.  She said it could be set up individually by site to accommodate each site’s needs.</w:t>
      </w:r>
    </w:p>
    <w:p w14:paraId="12DA0B64" w14:textId="77777777" w:rsidR="006057C3" w:rsidRPr="006057C3" w:rsidRDefault="001170CC" w:rsidP="00E114D3">
      <w:pPr>
        <w:pStyle w:val="ListParagraph"/>
        <w:numPr>
          <w:ilvl w:val="3"/>
          <w:numId w:val="26"/>
        </w:numPr>
        <w:rPr>
          <w:b/>
          <w:bCs/>
          <w:sz w:val="21"/>
          <w:szCs w:val="21"/>
        </w:rPr>
      </w:pPr>
      <w:r w:rsidRPr="006057C3">
        <w:rPr>
          <w:bCs/>
          <w:sz w:val="21"/>
          <w:szCs w:val="21"/>
        </w:rPr>
        <w:t>Kaleb suggested polling members to see if everyone would want that and leadership could meet to discuss the fee.</w:t>
      </w:r>
    </w:p>
    <w:p w14:paraId="6A7A97CD" w14:textId="77777777" w:rsidR="006057C3" w:rsidRDefault="006057C3" w:rsidP="006057C3">
      <w:pPr>
        <w:pStyle w:val="ListParagraph"/>
        <w:ind w:left="2880"/>
        <w:rPr>
          <w:b/>
          <w:bCs/>
          <w:sz w:val="21"/>
          <w:szCs w:val="21"/>
        </w:rPr>
      </w:pPr>
    </w:p>
    <w:p w14:paraId="3953E534" w14:textId="77777777" w:rsidR="006057C3" w:rsidRDefault="006057C3" w:rsidP="006057C3">
      <w:pPr>
        <w:pStyle w:val="ListParagraph"/>
        <w:ind w:left="2880"/>
        <w:rPr>
          <w:b/>
          <w:bCs/>
          <w:sz w:val="21"/>
          <w:szCs w:val="21"/>
        </w:rPr>
      </w:pPr>
    </w:p>
    <w:p w14:paraId="51B6642C" w14:textId="77777777" w:rsidR="006057C3" w:rsidRDefault="006057C3" w:rsidP="006057C3">
      <w:pPr>
        <w:pStyle w:val="ListParagraph"/>
        <w:ind w:left="2880"/>
        <w:rPr>
          <w:b/>
          <w:bCs/>
          <w:sz w:val="21"/>
          <w:szCs w:val="21"/>
        </w:rPr>
      </w:pPr>
    </w:p>
    <w:p w14:paraId="5379C256" w14:textId="77777777" w:rsidR="006057C3" w:rsidRDefault="00A5691F" w:rsidP="006057C3">
      <w:pPr>
        <w:spacing w:after="0" w:line="240" w:lineRule="auto"/>
        <w:jc w:val="center"/>
        <w:rPr>
          <w:b/>
          <w:bCs/>
          <w:sz w:val="21"/>
          <w:szCs w:val="21"/>
        </w:rPr>
      </w:pPr>
      <w:r w:rsidRPr="006057C3">
        <w:rPr>
          <w:b/>
          <w:bCs/>
          <w:sz w:val="21"/>
          <w:szCs w:val="21"/>
        </w:rPr>
        <w:t>Next Meeting:</w:t>
      </w:r>
    </w:p>
    <w:p w14:paraId="4B448D42" w14:textId="0A9A57FA" w:rsidR="00A5691F" w:rsidRPr="006057C3" w:rsidRDefault="006057C3" w:rsidP="006057C3">
      <w:pPr>
        <w:spacing w:after="0" w:line="240" w:lineRule="auto"/>
        <w:jc w:val="center"/>
        <w:rPr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March 4, </w:t>
      </w:r>
      <w:proofErr w:type="gramStart"/>
      <w:r>
        <w:rPr>
          <w:rFonts w:ascii="Times New Roman" w:hAnsi="Times New Roman" w:cs="Times New Roman"/>
          <w:b/>
          <w:bCs/>
          <w:sz w:val="21"/>
          <w:szCs w:val="21"/>
        </w:rPr>
        <w:t>2024</w:t>
      </w:r>
      <w:proofErr w:type="gramEnd"/>
      <w:r w:rsidR="00907957">
        <w:rPr>
          <w:rFonts w:ascii="Times New Roman" w:hAnsi="Times New Roman" w:cs="Times New Roman"/>
          <w:b/>
          <w:bCs/>
          <w:sz w:val="21"/>
          <w:szCs w:val="21"/>
        </w:rPr>
        <w:t xml:space="preserve"> 10am-12pm</w:t>
      </w:r>
    </w:p>
    <w:p w14:paraId="1FEBFFF6" w14:textId="77777777" w:rsidR="00A5691F" w:rsidRDefault="00A5691F" w:rsidP="006057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E07031">
        <w:rPr>
          <w:rFonts w:ascii="Times New Roman" w:hAnsi="Times New Roman" w:cs="Times New Roman"/>
          <w:b/>
          <w:bCs/>
          <w:sz w:val="21"/>
          <w:szCs w:val="21"/>
        </w:rPr>
        <w:t>Location: Zoom</w:t>
      </w:r>
    </w:p>
    <w:p w14:paraId="49C80CAE" w14:textId="77777777" w:rsidR="00146F1E" w:rsidRPr="00146F1E" w:rsidRDefault="00146F1E" w:rsidP="00146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Link:  </w:t>
      </w:r>
      <w:hyperlink r:id="rId9" w:tgtFrame="_blank" w:history="1">
        <w:r w:rsidRPr="00146F1E">
          <w:rPr>
            <w:rStyle w:val="Hyperlink"/>
            <w:rFonts w:ascii="Times New Roman" w:hAnsi="Times New Roman" w:cs="Times New Roman"/>
            <w:b/>
            <w:bCs/>
            <w:sz w:val="21"/>
            <w:szCs w:val="21"/>
          </w:rPr>
          <w:t>https://us02web.zoom.us/j/82906207351?pwd=RDRPS1B4TzlMZ1BpTWYva1haazVkdz09</w:t>
        </w:r>
      </w:hyperlink>
    </w:p>
    <w:p w14:paraId="4C23ADFA" w14:textId="1A9B3FB0" w:rsidR="00146F1E" w:rsidRPr="00E07031" w:rsidRDefault="00146F1E" w:rsidP="006057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sectPr w:rsidR="00146F1E" w:rsidRPr="00E070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7615136"/>
    <w:multiLevelType w:val="hybridMultilevel"/>
    <w:tmpl w:val="FD0C61DC"/>
    <w:lvl w:ilvl="0" w:tplc="FAC8792C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B3F65E9"/>
    <w:multiLevelType w:val="hybridMultilevel"/>
    <w:tmpl w:val="9E4E9DD2"/>
    <w:lvl w:ilvl="0" w:tplc="33D00FE0">
      <w:start w:val="1"/>
      <w:numFmt w:val="upperRoman"/>
      <w:lvlText w:val="%1."/>
      <w:lvlJc w:val="right"/>
      <w:pPr>
        <w:ind w:left="360" w:hanging="360"/>
      </w:pPr>
      <w:rPr>
        <w:b w:val="0"/>
      </w:rPr>
    </w:lvl>
    <w:lvl w:ilvl="1" w:tplc="008EBF0C">
      <w:start w:val="1"/>
      <w:numFmt w:val="lowerLetter"/>
      <w:lvlText w:val="%2."/>
      <w:lvlJc w:val="left"/>
      <w:pPr>
        <w:ind w:left="1152" w:hanging="72"/>
      </w:pPr>
    </w:lvl>
    <w:lvl w:ilvl="2" w:tplc="310033C0">
      <w:start w:val="1"/>
      <w:numFmt w:val="lowerLetter"/>
      <w:lvlText w:val="%3."/>
      <w:lvlJc w:val="right"/>
      <w:pPr>
        <w:ind w:left="2160" w:hanging="180"/>
      </w:pPr>
      <w:rPr>
        <w:rFonts w:asciiTheme="minorHAnsi" w:eastAsiaTheme="minorHAnsi" w:hAnsiTheme="minorHAnsi" w:cstheme="minorBidi"/>
      </w:rPr>
    </w:lvl>
    <w:lvl w:ilvl="3" w:tplc="218AF6D8">
      <w:start w:val="1"/>
      <w:numFmt w:val="decimal"/>
      <w:lvlText w:val="%4."/>
      <w:lvlJc w:val="left"/>
      <w:pPr>
        <w:ind w:left="2880" w:hanging="360"/>
      </w:pPr>
      <w:rPr>
        <w:rFonts w:asciiTheme="minorHAnsi" w:eastAsiaTheme="minorHAnsi" w:hAnsiTheme="minorHAnsi" w:cstheme="minorBidi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38666393">
    <w:abstractNumId w:val="20"/>
  </w:num>
  <w:num w:numId="2" w16cid:durableId="2021852492">
    <w:abstractNumId w:val="13"/>
  </w:num>
  <w:num w:numId="3" w16cid:durableId="1181358654">
    <w:abstractNumId w:val="10"/>
  </w:num>
  <w:num w:numId="4" w16cid:durableId="488837134">
    <w:abstractNumId w:val="22"/>
  </w:num>
  <w:num w:numId="5" w16cid:durableId="336883092">
    <w:abstractNumId w:val="14"/>
  </w:num>
  <w:num w:numId="6" w16cid:durableId="1287618474">
    <w:abstractNumId w:val="17"/>
  </w:num>
  <w:num w:numId="7" w16cid:durableId="205021626">
    <w:abstractNumId w:val="19"/>
  </w:num>
  <w:num w:numId="8" w16cid:durableId="20085736">
    <w:abstractNumId w:val="9"/>
  </w:num>
  <w:num w:numId="9" w16cid:durableId="1709262655">
    <w:abstractNumId w:val="7"/>
  </w:num>
  <w:num w:numId="10" w16cid:durableId="1783762586">
    <w:abstractNumId w:val="6"/>
  </w:num>
  <w:num w:numId="11" w16cid:durableId="1696421340">
    <w:abstractNumId w:val="5"/>
  </w:num>
  <w:num w:numId="12" w16cid:durableId="743338203">
    <w:abstractNumId w:val="4"/>
  </w:num>
  <w:num w:numId="13" w16cid:durableId="419915928">
    <w:abstractNumId w:val="8"/>
  </w:num>
  <w:num w:numId="14" w16cid:durableId="1824158939">
    <w:abstractNumId w:val="3"/>
  </w:num>
  <w:num w:numId="15" w16cid:durableId="745763607">
    <w:abstractNumId w:val="2"/>
  </w:num>
  <w:num w:numId="16" w16cid:durableId="426460795">
    <w:abstractNumId w:val="1"/>
  </w:num>
  <w:num w:numId="17" w16cid:durableId="1436292601">
    <w:abstractNumId w:val="0"/>
  </w:num>
  <w:num w:numId="18" w16cid:durableId="343478098">
    <w:abstractNumId w:val="15"/>
  </w:num>
  <w:num w:numId="19" w16cid:durableId="1870099998">
    <w:abstractNumId w:val="16"/>
  </w:num>
  <w:num w:numId="20" w16cid:durableId="1426342144">
    <w:abstractNumId w:val="21"/>
  </w:num>
  <w:num w:numId="21" w16cid:durableId="817573161">
    <w:abstractNumId w:val="18"/>
  </w:num>
  <w:num w:numId="22" w16cid:durableId="834761878">
    <w:abstractNumId w:val="12"/>
  </w:num>
  <w:num w:numId="23" w16cid:durableId="2129468200">
    <w:abstractNumId w:val="24"/>
  </w:num>
  <w:num w:numId="24" w16cid:durableId="102101204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5896427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33048840">
    <w:abstractNumId w:val="23"/>
  </w:num>
  <w:num w:numId="27" w16cid:durableId="2407213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6D452355-1550-4342-AFCF-66F201D97308}"/>
    <w:docVar w:name="dgnword-eventsink" w:val="2832708371680"/>
  </w:docVars>
  <w:rsids>
    <w:rsidRoot w:val="005956BB"/>
    <w:rsid w:val="00055D1C"/>
    <w:rsid w:val="00087065"/>
    <w:rsid w:val="000A14C8"/>
    <w:rsid w:val="000B7693"/>
    <w:rsid w:val="000D2436"/>
    <w:rsid w:val="000D5508"/>
    <w:rsid w:val="001170CC"/>
    <w:rsid w:val="00146F1E"/>
    <w:rsid w:val="001D1BB9"/>
    <w:rsid w:val="001D650D"/>
    <w:rsid w:val="001E1A47"/>
    <w:rsid w:val="001F03AC"/>
    <w:rsid w:val="0022441E"/>
    <w:rsid w:val="0023166B"/>
    <w:rsid w:val="00243796"/>
    <w:rsid w:val="00247C11"/>
    <w:rsid w:val="00285192"/>
    <w:rsid w:val="002A1728"/>
    <w:rsid w:val="003013EE"/>
    <w:rsid w:val="00335298"/>
    <w:rsid w:val="00353471"/>
    <w:rsid w:val="00373D67"/>
    <w:rsid w:val="00382EB1"/>
    <w:rsid w:val="003E0C22"/>
    <w:rsid w:val="004033EE"/>
    <w:rsid w:val="00463744"/>
    <w:rsid w:val="00493232"/>
    <w:rsid w:val="004D6F80"/>
    <w:rsid w:val="004F50E2"/>
    <w:rsid w:val="004F634A"/>
    <w:rsid w:val="005056E5"/>
    <w:rsid w:val="00554E85"/>
    <w:rsid w:val="005956BB"/>
    <w:rsid w:val="005B7BB0"/>
    <w:rsid w:val="006057C3"/>
    <w:rsid w:val="00614CFA"/>
    <w:rsid w:val="00645252"/>
    <w:rsid w:val="006D221D"/>
    <w:rsid w:val="006D3D74"/>
    <w:rsid w:val="007034EE"/>
    <w:rsid w:val="00707A00"/>
    <w:rsid w:val="00740348"/>
    <w:rsid w:val="007C7818"/>
    <w:rsid w:val="0083569A"/>
    <w:rsid w:val="00871375"/>
    <w:rsid w:val="00900BFD"/>
    <w:rsid w:val="00907957"/>
    <w:rsid w:val="00922A2F"/>
    <w:rsid w:val="009665C5"/>
    <w:rsid w:val="009B52E0"/>
    <w:rsid w:val="009D01BF"/>
    <w:rsid w:val="00A552F0"/>
    <w:rsid w:val="00A5691F"/>
    <w:rsid w:val="00A57B42"/>
    <w:rsid w:val="00A80147"/>
    <w:rsid w:val="00A9204E"/>
    <w:rsid w:val="00A945D8"/>
    <w:rsid w:val="00AA3DDC"/>
    <w:rsid w:val="00AD2408"/>
    <w:rsid w:val="00AD36D4"/>
    <w:rsid w:val="00B37BE7"/>
    <w:rsid w:val="00BA293A"/>
    <w:rsid w:val="00BA422D"/>
    <w:rsid w:val="00BB7E8E"/>
    <w:rsid w:val="00BC71DD"/>
    <w:rsid w:val="00BD4FDA"/>
    <w:rsid w:val="00CA045C"/>
    <w:rsid w:val="00CC580D"/>
    <w:rsid w:val="00CF5A43"/>
    <w:rsid w:val="00D17BC6"/>
    <w:rsid w:val="00D23B4B"/>
    <w:rsid w:val="00D24F5C"/>
    <w:rsid w:val="00D31CA4"/>
    <w:rsid w:val="00D82F83"/>
    <w:rsid w:val="00DC5D30"/>
    <w:rsid w:val="00DC7129"/>
    <w:rsid w:val="00DD3856"/>
    <w:rsid w:val="00DF250A"/>
    <w:rsid w:val="00E86E7F"/>
    <w:rsid w:val="00F04B75"/>
    <w:rsid w:val="00F41C8D"/>
    <w:rsid w:val="00F66FF9"/>
    <w:rsid w:val="00F7355A"/>
    <w:rsid w:val="00F85606"/>
    <w:rsid w:val="00F86C29"/>
    <w:rsid w:val="00F9111D"/>
    <w:rsid w:val="00FD5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F1AA1"/>
  <w15:chartTrackingRefBased/>
  <w15:docId w15:val="{22416B21-95D0-4FD2-AF13-D5D355039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6BB"/>
    <w:pPr>
      <w:spacing w:after="160"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qFormat/>
    <w:rsid w:val="005956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932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093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us02web.zoom.us/j/82906207351?pwd=RDRPS1B4TzlMZ1BpTWYva1haazVkdz09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lhoward\AppData\Roaming\Microsoft\Templates\Single%20spaced%20(blank)(8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F4E3106-8DB0-4370-972E-65F7E5FE98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4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(blank)(8)</Template>
  <TotalTime>15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Sarah Schwartz</cp:lastModifiedBy>
  <cp:revision>4</cp:revision>
  <cp:lastPrinted>2023-05-30T21:54:00Z</cp:lastPrinted>
  <dcterms:created xsi:type="dcterms:W3CDTF">2024-02-26T23:36:00Z</dcterms:created>
  <dcterms:modified xsi:type="dcterms:W3CDTF">2024-02-26T23:48:00Z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