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62490"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Southern California Association of Psychology Training Programs (SCAPTP) </w:t>
      </w:r>
    </w:p>
    <w:p w14:paraId="47559615"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14:paraId="396B8184" w14:textId="00C764F5" w:rsidR="005956BB" w:rsidRDefault="00DF250A"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October 24, 2022</w:t>
      </w:r>
    </w:p>
    <w:p w14:paraId="6C546F48"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14:paraId="7E3DFE2F" w14:textId="77777777" w:rsidR="005956BB" w:rsidRDefault="005956BB" w:rsidP="005956BB">
      <w:pPr>
        <w:spacing w:after="0"/>
        <w:rPr>
          <w:rFonts w:ascii="Times New Roman" w:hAnsi="Times New Roman" w:cs="Times New Roman"/>
          <w:sz w:val="24"/>
          <w:szCs w:val="24"/>
        </w:rPr>
      </w:pPr>
    </w:p>
    <w:p w14:paraId="2B4D59F8"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14:paraId="5181538A" w14:textId="77777777" w:rsidR="005956BB" w:rsidRDefault="005956BB" w:rsidP="005956BB">
      <w:pPr>
        <w:spacing w:after="0"/>
        <w:rPr>
          <w:rFonts w:ascii="Times New Roman" w:hAnsi="Times New Roman" w:cs="Times New Roman"/>
          <w:sz w:val="24"/>
          <w:szCs w:val="24"/>
        </w:rPr>
        <w:sectPr w:rsidR="005956BB">
          <w:pgSz w:w="12240" w:h="15840"/>
          <w:pgMar w:top="1440" w:right="1440" w:bottom="1440" w:left="1440" w:header="720" w:footer="720" w:gutter="0"/>
          <w:cols w:space="720"/>
        </w:sectPr>
      </w:pPr>
    </w:p>
    <w:p w14:paraId="696EA3CE" w14:textId="12B9BBF4"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Aida Saldivar (Rancho Los Amigos)</w:t>
      </w:r>
    </w:p>
    <w:p w14:paraId="7A6C2C5F" w14:textId="184F150E" w:rsidR="00DF250A" w:rsidRDefault="00DF250A" w:rsidP="005956BB">
      <w:pPr>
        <w:spacing w:after="0"/>
        <w:rPr>
          <w:rFonts w:ascii="Times New Roman" w:hAnsi="Times New Roman" w:cs="Times New Roman"/>
          <w:sz w:val="24"/>
          <w:szCs w:val="24"/>
        </w:rPr>
      </w:pPr>
      <w:r>
        <w:rPr>
          <w:rFonts w:ascii="Times New Roman" w:hAnsi="Times New Roman" w:cs="Times New Roman"/>
          <w:sz w:val="24"/>
          <w:szCs w:val="24"/>
        </w:rPr>
        <w:t xml:space="preserve">Alison </w:t>
      </w:r>
      <w:proofErr w:type="spellStart"/>
      <w:r>
        <w:rPr>
          <w:rFonts w:ascii="Times New Roman" w:hAnsi="Times New Roman" w:cs="Times New Roman"/>
          <w:sz w:val="24"/>
          <w:szCs w:val="24"/>
        </w:rPr>
        <w:t>Iong</w:t>
      </w:r>
      <w:proofErr w:type="spellEnd"/>
      <w:r>
        <w:rPr>
          <w:rFonts w:ascii="Times New Roman" w:hAnsi="Times New Roman" w:cs="Times New Roman"/>
          <w:sz w:val="24"/>
          <w:szCs w:val="24"/>
        </w:rPr>
        <w:t>-Szeto</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Integrated Family Health Services)</w:t>
      </w:r>
    </w:p>
    <w:p w14:paraId="548F0B66"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Amy Warren (Child and Family Center)</w:t>
      </w:r>
    </w:p>
    <w:p w14:paraId="0EB521AC" w14:textId="2CE77C79"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Andrea Bailey (PCC)</w:t>
      </w:r>
    </w:p>
    <w:p w14:paraId="479F0540" w14:textId="0C934DCF" w:rsidR="00DF250A" w:rsidRDefault="00DF250A" w:rsidP="005956BB">
      <w:pPr>
        <w:spacing w:after="0"/>
        <w:rPr>
          <w:rFonts w:ascii="Times New Roman" w:hAnsi="Times New Roman" w:cs="Times New Roman"/>
          <w:sz w:val="24"/>
          <w:szCs w:val="24"/>
        </w:rPr>
      </w:pPr>
      <w:r>
        <w:rPr>
          <w:rFonts w:ascii="Times New Roman" w:hAnsi="Times New Roman" w:cs="Times New Roman"/>
          <w:sz w:val="24"/>
          <w:szCs w:val="24"/>
        </w:rPr>
        <w:t>Bridget M. Vasquez (Memorial Care Miller Children &amp; Women’s Hospital)</w:t>
      </w:r>
    </w:p>
    <w:p w14:paraId="0A1CA996" w14:textId="682DB430" w:rsidR="00DF250A" w:rsidRDefault="00DF250A" w:rsidP="005956BB">
      <w:pPr>
        <w:spacing w:after="0"/>
        <w:rPr>
          <w:rFonts w:ascii="Times New Roman" w:hAnsi="Times New Roman" w:cs="Times New Roman"/>
          <w:sz w:val="24"/>
          <w:szCs w:val="24"/>
        </w:rPr>
      </w:pPr>
      <w:r>
        <w:rPr>
          <w:rFonts w:ascii="Times New Roman" w:hAnsi="Times New Roman" w:cs="Times New Roman"/>
          <w:sz w:val="24"/>
          <w:szCs w:val="24"/>
        </w:rPr>
        <w:t>Brittany Beasley, (USC Clinical Science)</w:t>
      </w:r>
    </w:p>
    <w:p w14:paraId="55D98040" w14:textId="77777777" w:rsidR="00A552F0" w:rsidRDefault="00A552F0" w:rsidP="005956BB">
      <w:pPr>
        <w:spacing w:after="0"/>
        <w:rPr>
          <w:rFonts w:ascii="Times New Roman" w:hAnsi="Times New Roman" w:cs="Times New Roman"/>
          <w:sz w:val="24"/>
          <w:szCs w:val="24"/>
        </w:rPr>
      </w:pPr>
      <w:proofErr w:type="spellStart"/>
      <w:r>
        <w:rPr>
          <w:rFonts w:ascii="Times New Roman" w:hAnsi="Times New Roman" w:cs="Times New Roman"/>
          <w:sz w:val="24"/>
          <w:szCs w:val="24"/>
        </w:rPr>
        <w:t>Brynne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MacPhall</w:t>
      </w:r>
      <w:proofErr w:type="spellEnd"/>
      <w:r>
        <w:rPr>
          <w:rFonts w:ascii="Times New Roman" w:hAnsi="Times New Roman" w:cs="Times New Roman"/>
          <w:sz w:val="24"/>
          <w:szCs w:val="24"/>
        </w:rPr>
        <w:t xml:space="preserve"> (Gateway Hospital)</w:t>
      </w:r>
    </w:p>
    <w:p w14:paraId="1419FD01" w14:textId="7CA6535F" w:rsidR="00F41C8D" w:rsidRDefault="00F41C8D" w:rsidP="001D1BB9">
      <w:pPr>
        <w:spacing w:after="0"/>
        <w:rPr>
          <w:rFonts w:ascii="Times New Roman" w:hAnsi="Times New Roman" w:cs="Times New Roman"/>
          <w:sz w:val="24"/>
          <w:szCs w:val="24"/>
        </w:rPr>
      </w:pPr>
      <w:r>
        <w:rPr>
          <w:rFonts w:ascii="Times New Roman" w:hAnsi="Times New Roman" w:cs="Times New Roman"/>
          <w:sz w:val="24"/>
          <w:szCs w:val="24"/>
        </w:rPr>
        <w:t xml:space="preserve">Christina </w:t>
      </w:r>
      <w:proofErr w:type="spellStart"/>
      <w:r>
        <w:rPr>
          <w:rFonts w:ascii="Times New Roman" w:hAnsi="Times New Roman" w:cs="Times New Roman"/>
          <w:sz w:val="24"/>
          <w:szCs w:val="24"/>
        </w:rPr>
        <w:t>Zavalza</w:t>
      </w:r>
      <w:proofErr w:type="spellEnd"/>
      <w:r w:rsidR="00A552F0">
        <w:rPr>
          <w:rFonts w:ascii="Times New Roman" w:hAnsi="Times New Roman" w:cs="Times New Roman"/>
          <w:sz w:val="24"/>
          <w:szCs w:val="24"/>
        </w:rPr>
        <w:t xml:space="preserve"> (The Guidance Center)</w:t>
      </w:r>
    </w:p>
    <w:p w14:paraId="13D957F4" w14:textId="35BB9559" w:rsidR="00DF250A" w:rsidRDefault="00DF250A" w:rsidP="001D1BB9">
      <w:pPr>
        <w:spacing w:after="0"/>
        <w:rPr>
          <w:rFonts w:ascii="Times New Roman" w:hAnsi="Times New Roman" w:cs="Times New Roman"/>
          <w:sz w:val="24"/>
          <w:szCs w:val="24"/>
        </w:rPr>
      </w:pPr>
      <w:r>
        <w:rPr>
          <w:rFonts w:ascii="Times New Roman" w:hAnsi="Times New Roman" w:cs="Times New Roman"/>
          <w:sz w:val="24"/>
          <w:szCs w:val="24"/>
        </w:rPr>
        <w:t>Diana Hoffman (Airport Marina)</w:t>
      </w:r>
    </w:p>
    <w:p w14:paraId="6DC82725" w14:textId="77777777" w:rsidR="005956BB" w:rsidRDefault="005956BB" w:rsidP="005956BB">
      <w:pPr>
        <w:spacing w:after="0"/>
        <w:rPr>
          <w:rFonts w:ascii="Times New Roman" w:hAnsi="Times New Roman" w:cs="Times New Roman"/>
          <w:sz w:val="24"/>
          <w:szCs w:val="24"/>
        </w:rPr>
      </w:pPr>
      <w:proofErr w:type="spellStart"/>
      <w:r>
        <w:rPr>
          <w:rFonts w:ascii="Times New Roman" w:hAnsi="Times New Roman" w:cs="Times New Roman"/>
          <w:sz w:val="24"/>
          <w:szCs w:val="24"/>
        </w:rPr>
        <w:t>Elleni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Koulos</w:t>
      </w:r>
      <w:proofErr w:type="spellEnd"/>
      <w:r>
        <w:rPr>
          <w:rFonts w:ascii="Times New Roman" w:hAnsi="Times New Roman" w:cs="Times New Roman"/>
          <w:sz w:val="24"/>
          <w:szCs w:val="24"/>
        </w:rPr>
        <w:t xml:space="preserve"> (ULV CAPS)</w:t>
      </w:r>
    </w:p>
    <w:p w14:paraId="3292996C"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Esmeralda Zamudio</w:t>
      </w:r>
    </w:p>
    <w:p w14:paraId="3D149C20" w14:textId="642F8E9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Gargi </w:t>
      </w:r>
      <w:proofErr w:type="spellStart"/>
      <w:r>
        <w:rPr>
          <w:rFonts w:ascii="Times New Roman" w:hAnsi="Times New Roman" w:cs="Times New Roman"/>
          <w:sz w:val="24"/>
          <w:szCs w:val="24"/>
        </w:rPr>
        <w:t>Matuszeski</w:t>
      </w:r>
      <w:proofErr w:type="spellEnd"/>
      <w:r>
        <w:rPr>
          <w:rFonts w:ascii="Times New Roman" w:hAnsi="Times New Roman" w:cs="Times New Roman"/>
          <w:sz w:val="24"/>
          <w:szCs w:val="24"/>
        </w:rPr>
        <w:t xml:space="preserve"> (RMH)</w:t>
      </w:r>
    </w:p>
    <w:p w14:paraId="0F7E144B" w14:textId="1A7FB88D"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Ginger Edwards (</w:t>
      </w:r>
      <w:proofErr w:type="spellStart"/>
      <w:r>
        <w:rPr>
          <w:rFonts w:ascii="Times New Roman" w:hAnsi="Times New Roman" w:cs="Times New Roman"/>
          <w:sz w:val="24"/>
          <w:szCs w:val="24"/>
        </w:rPr>
        <w:t>PracticumFit</w:t>
      </w:r>
      <w:proofErr w:type="spellEnd"/>
      <w:r>
        <w:rPr>
          <w:rFonts w:ascii="Times New Roman" w:hAnsi="Times New Roman" w:cs="Times New Roman"/>
          <w:sz w:val="24"/>
          <w:szCs w:val="24"/>
        </w:rPr>
        <w:t>)</w:t>
      </w:r>
    </w:p>
    <w:p w14:paraId="5AB653EF" w14:textId="4B7C8686"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Giselle Collins (Didi Hirsh)</w:t>
      </w:r>
    </w:p>
    <w:p w14:paraId="034191F5" w14:textId="0D991D25"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Gita Donovan (Alliant-CSPP)</w:t>
      </w:r>
    </w:p>
    <w:p w14:paraId="45FFBABB" w14:textId="1C9C9474"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Grace Goodman (Inst. For Girls’ Dev.)</w:t>
      </w:r>
    </w:p>
    <w:p w14:paraId="314D219E" w14:textId="4C92E60D"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Irma </w:t>
      </w:r>
      <w:proofErr w:type="spellStart"/>
      <w:r>
        <w:rPr>
          <w:rFonts w:ascii="Times New Roman" w:hAnsi="Times New Roman" w:cs="Times New Roman"/>
          <w:sz w:val="24"/>
          <w:szCs w:val="24"/>
        </w:rPr>
        <w:t>Ocegueda</w:t>
      </w:r>
      <w:proofErr w:type="spellEnd"/>
      <w:r>
        <w:rPr>
          <w:rFonts w:ascii="Times New Roman" w:hAnsi="Times New Roman" w:cs="Times New Roman"/>
          <w:sz w:val="24"/>
          <w:szCs w:val="24"/>
        </w:rPr>
        <w:t xml:space="preserve"> (Children’s Institute)</w:t>
      </w:r>
    </w:p>
    <w:p w14:paraId="3A906055" w14:textId="2E25D075"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Janna Casillas (Fuller)</w:t>
      </w:r>
    </w:p>
    <w:p w14:paraId="770F7519" w14:textId="7BBAF6D6"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Jason Wong (Pepperdine UCC)</w:t>
      </w:r>
    </w:p>
    <w:p w14:paraId="4E9C63E1" w14:textId="109B5DD2"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Jennifer Lynch (Renewed Freedom Center)</w:t>
      </w:r>
    </w:p>
    <w:p w14:paraId="270C43F5"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Jerry Kernes (ULV)</w:t>
      </w:r>
    </w:p>
    <w:p w14:paraId="1C97DBDB"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Jesse Jacob</w:t>
      </w:r>
      <w:r w:rsidR="00055D1C">
        <w:rPr>
          <w:rFonts w:ascii="Times New Roman" w:hAnsi="Times New Roman" w:cs="Times New Roman"/>
          <w:sz w:val="24"/>
          <w:szCs w:val="24"/>
        </w:rPr>
        <w:t xml:space="preserve"> (Pacifica)</w:t>
      </w:r>
    </w:p>
    <w:p w14:paraId="08DA2FD6" w14:textId="2967015D"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Jessica Beale </w:t>
      </w:r>
      <w:r w:rsidR="00055D1C">
        <w:rPr>
          <w:rFonts w:ascii="Times New Roman" w:hAnsi="Times New Roman" w:cs="Times New Roman"/>
          <w:sz w:val="24"/>
          <w:szCs w:val="24"/>
        </w:rPr>
        <w:t>(USC)</w:t>
      </w:r>
    </w:p>
    <w:p w14:paraId="6FAC14DD" w14:textId="441C1A52"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 xml:space="preserve">Joseph </w:t>
      </w:r>
      <w:proofErr w:type="spellStart"/>
      <w:r>
        <w:rPr>
          <w:rFonts w:ascii="Times New Roman" w:hAnsi="Times New Roman" w:cs="Times New Roman"/>
          <w:sz w:val="24"/>
          <w:szCs w:val="24"/>
        </w:rPr>
        <w:t>Dadourian</w:t>
      </w:r>
      <w:proofErr w:type="spellEnd"/>
      <w:r>
        <w:rPr>
          <w:rFonts w:ascii="Times New Roman" w:hAnsi="Times New Roman" w:cs="Times New Roman"/>
          <w:sz w:val="24"/>
          <w:szCs w:val="24"/>
        </w:rPr>
        <w:t xml:space="preserve"> (BHC Alhambra)</w:t>
      </w:r>
    </w:p>
    <w:p w14:paraId="052AA06C" w14:textId="2DBA400C"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Julie Jackson (Fielding)</w:t>
      </w:r>
    </w:p>
    <w:p w14:paraId="399B6261" w14:textId="77777777"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Julie Simmons (CSUSB)</w:t>
      </w:r>
    </w:p>
    <w:p w14:paraId="1919E301"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Kaleb Jensen (Insight Collective)</w:t>
      </w:r>
    </w:p>
    <w:p w14:paraId="094813A1" w14:textId="12B82AF5" w:rsidR="00F41C8D"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Kendra Bailey (The Guidance Center)</w:t>
      </w:r>
    </w:p>
    <w:p w14:paraId="3E54C488" w14:textId="0BDEEF00"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Leah Fortson Reed (APU)</w:t>
      </w:r>
    </w:p>
    <w:p w14:paraId="2D25C66E" w14:textId="1B3C3005"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 xml:space="preserve">Lilia </w:t>
      </w:r>
      <w:proofErr w:type="spellStart"/>
      <w:r>
        <w:rPr>
          <w:rFonts w:ascii="Times New Roman" w:hAnsi="Times New Roman" w:cs="Times New Roman"/>
          <w:sz w:val="24"/>
          <w:szCs w:val="24"/>
        </w:rPr>
        <w:t>She</w:t>
      </w:r>
      <w:r w:rsidR="00BB7E8E">
        <w:rPr>
          <w:rFonts w:ascii="Times New Roman" w:hAnsi="Times New Roman" w:cs="Times New Roman"/>
          <w:sz w:val="24"/>
          <w:szCs w:val="24"/>
        </w:rPr>
        <w:t>ynman</w:t>
      </w:r>
      <w:proofErr w:type="spellEnd"/>
      <w:r>
        <w:rPr>
          <w:rFonts w:ascii="Times New Roman" w:hAnsi="Times New Roman" w:cs="Times New Roman"/>
          <w:sz w:val="24"/>
          <w:szCs w:val="24"/>
        </w:rPr>
        <w:t xml:space="preserve"> (Gateway Hospital)</w:t>
      </w:r>
    </w:p>
    <w:p w14:paraId="1D3A339E" w14:textId="0B859F9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Lisa Schenitzki (Saddleback College) </w:t>
      </w:r>
    </w:p>
    <w:p w14:paraId="582BC972" w14:textId="4758F99B"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Marjorie Graham Howard (</w:t>
      </w:r>
      <w:r>
        <w:rPr>
          <w:rFonts w:ascii="Times New Roman" w:hAnsi="Times New Roman" w:cs="Times New Roman"/>
          <w:sz w:val="20"/>
          <w:szCs w:val="20"/>
        </w:rPr>
        <w:t>Azusa Pacific Univ)</w:t>
      </w:r>
    </w:p>
    <w:p w14:paraId="3B6C940D" w14:textId="6D0D3D0E" w:rsidR="00BB7E8E" w:rsidRPr="00BB7E8E" w:rsidRDefault="00BB7E8E" w:rsidP="005956BB">
      <w:pPr>
        <w:spacing w:after="0"/>
        <w:rPr>
          <w:rFonts w:ascii="Times New Roman" w:hAnsi="Times New Roman" w:cs="Times New Roman"/>
          <w:sz w:val="24"/>
          <w:szCs w:val="24"/>
        </w:rPr>
      </w:pPr>
      <w:r w:rsidRPr="00BB7E8E">
        <w:rPr>
          <w:rFonts w:ascii="Times New Roman" w:hAnsi="Times New Roman" w:cs="Times New Roman"/>
          <w:sz w:val="24"/>
          <w:szCs w:val="24"/>
        </w:rPr>
        <w:t xml:space="preserve">Melissa Campitelli </w:t>
      </w:r>
      <w:r w:rsidRPr="00BB7E8E">
        <w:rPr>
          <w:rFonts w:ascii="Times New Roman" w:hAnsi="Times New Roman" w:cs="Times New Roman"/>
          <w:sz w:val="20"/>
          <w:szCs w:val="20"/>
        </w:rPr>
        <w:t>(Santiago Canyon College)</w:t>
      </w:r>
    </w:p>
    <w:p w14:paraId="22DC0ACF" w14:textId="339FB56F"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Michele Shepherd (SFVCMHC)</w:t>
      </w:r>
    </w:p>
    <w:p w14:paraId="11002D35" w14:textId="418BCCC9"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Mimi Curtis (Tarzana Treatment Centers)</w:t>
      </w:r>
    </w:p>
    <w:p w14:paraId="6E976C5B"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Nancy Crawford (Biola Univ)</w:t>
      </w:r>
    </w:p>
    <w:p w14:paraId="4224D200"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Natalie Brown (ULV)</w:t>
      </w:r>
    </w:p>
    <w:p w14:paraId="1999160E" w14:textId="22109D24" w:rsidR="005956BB"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 xml:space="preserve">Nicole </w:t>
      </w:r>
      <w:proofErr w:type="spellStart"/>
      <w:r>
        <w:rPr>
          <w:rFonts w:ascii="Times New Roman" w:hAnsi="Times New Roman" w:cs="Times New Roman"/>
          <w:sz w:val="24"/>
          <w:szCs w:val="24"/>
        </w:rPr>
        <w:t>Paglione</w:t>
      </w:r>
      <w:proofErr w:type="spellEnd"/>
      <w:r>
        <w:rPr>
          <w:rFonts w:ascii="Times New Roman" w:hAnsi="Times New Roman" w:cs="Times New Roman"/>
          <w:sz w:val="24"/>
          <w:szCs w:val="24"/>
        </w:rPr>
        <w:t xml:space="preserve"> (Gateways CONREP)</w:t>
      </w:r>
    </w:p>
    <w:p w14:paraId="20EFD893" w14:textId="72693A21"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 xml:space="preserve">Philip Levin </w:t>
      </w:r>
      <w:r>
        <w:rPr>
          <w:rFonts w:ascii="Times New Roman" w:hAnsi="Times New Roman" w:cs="Times New Roman"/>
          <w:sz w:val="20"/>
          <w:szCs w:val="20"/>
        </w:rPr>
        <w:t>(Hillsides Family Resource Center)</w:t>
      </w:r>
    </w:p>
    <w:p w14:paraId="49E7EBD7" w14:textId="4752CCA4" w:rsidR="00BB7E8E" w:rsidRPr="00BB7E8E" w:rsidRDefault="00BB7E8E" w:rsidP="005956BB">
      <w:pPr>
        <w:spacing w:after="0"/>
        <w:rPr>
          <w:rFonts w:ascii="Times New Roman" w:hAnsi="Times New Roman" w:cs="Times New Roman"/>
          <w:sz w:val="24"/>
          <w:szCs w:val="24"/>
        </w:rPr>
      </w:pPr>
      <w:r w:rsidRPr="00BB7E8E">
        <w:rPr>
          <w:rFonts w:ascii="Times New Roman" w:hAnsi="Times New Roman" w:cs="Times New Roman"/>
          <w:sz w:val="24"/>
          <w:szCs w:val="24"/>
        </w:rPr>
        <w:t>Rachel Berg-Martinez (VUCC)</w:t>
      </w:r>
    </w:p>
    <w:p w14:paraId="2C544FCD" w14:textId="7BE1C2CF" w:rsidR="00F41C8D" w:rsidRDefault="00707A00" w:rsidP="005956BB">
      <w:pPr>
        <w:spacing w:after="0"/>
        <w:rPr>
          <w:rFonts w:ascii="Times New Roman" w:hAnsi="Times New Roman" w:cs="Times New Roman"/>
          <w:sz w:val="24"/>
          <w:szCs w:val="24"/>
        </w:rPr>
      </w:pPr>
      <w:r>
        <w:rPr>
          <w:rFonts w:ascii="Times New Roman" w:hAnsi="Times New Roman" w:cs="Times New Roman"/>
          <w:sz w:val="24"/>
          <w:szCs w:val="24"/>
        </w:rPr>
        <w:t xml:space="preserve">Rebecca </w:t>
      </w:r>
      <w:proofErr w:type="spellStart"/>
      <w:r>
        <w:rPr>
          <w:rFonts w:ascii="Times New Roman" w:hAnsi="Times New Roman" w:cs="Times New Roman"/>
          <w:sz w:val="24"/>
          <w:szCs w:val="24"/>
        </w:rPr>
        <w:t>Romberger</w:t>
      </w:r>
      <w:proofErr w:type="spellEnd"/>
      <w:r>
        <w:rPr>
          <w:rFonts w:ascii="Times New Roman" w:hAnsi="Times New Roman" w:cs="Times New Roman"/>
          <w:sz w:val="24"/>
          <w:szCs w:val="24"/>
        </w:rPr>
        <w:t xml:space="preserve"> (Whittier College)</w:t>
      </w:r>
    </w:p>
    <w:p w14:paraId="1EFB73A4" w14:textId="6600C2E9" w:rsidR="00707A00" w:rsidRDefault="00707A00" w:rsidP="005956BB">
      <w:pPr>
        <w:spacing w:after="0"/>
        <w:rPr>
          <w:rFonts w:ascii="Times New Roman" w:hAnsi="Times New Roman" w:cs="Times New Roman"/>
          <w:sz w:val="24"/>
          <w:szCs w:val="24"/>
        </w:rPr>
      </w:pPr>
      <w:r>
        <w:rPr>
          <w:rFonts w:ascii="Times New Roman" w:hAnsi="Times New Roman" w:cs="Times New Roman"/>
          <w:sz w:val="24"/>
          <w:szCs w:val="24"/>
        </w:rPr>
        <w:t>Rich Zamora (Mt. St. Mary’s Univ)</w:t>
      </w:r>
    </w:p>
    <w:p w14:paraId="3986417E" w14:textId="40E3DCD8"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Robert Pate (Cal Baptist)</w:t>
      </w:r>
    </w:p>
    <w:p w14:paraId="009C10D5" w14:textId="676B7F61" w:rsidR="00AD0CF2" w:rsidRDefault="00AD0CF2" w:rsidP="005956BB">
      <w:pPr>
        <w:spacing w:after="0"/>
        <w:rPr>
          <w:rFonts w:ascii="Times New Roman" w:hAnsi="Times New Roman" w:cs="Times New Roman"/>
          <w:sz w:val="24"/>
          <w:szCs w:val="24"/>
        </w:rPr>
      </w:pPr>
      <w:proofErr w:type="spellStart"/>
      <w:r>
        <w:rPr>
          <w:rFonts w:ascii="Times New Roman" w:hAnsi="Times New Roman" w:cs="Times New Roman"/>
          <w:sz w:val="24"/>
          <w:szCs w:val="24"/>
        </w:rPr>
        <w:t>Ronecia</w:t>
      </w:r>
      <w:proofErr w:type="spellEnd"/>
      <w:r>
        <w:rPr>
          <w:rFonts w:ascii="Times New Roman" w:hAnsi="Times New Roman" w:cs="Times New Roman"/>
          <w:sz w:val="24"/>
          <w:szCs w:val="24"/>
        </w:rPr>
        <w:t xml:space="preserve"> Lark</w:t>
      </w:r>
    </w:p>
    <w:p w14:paraId="7BEA2D16" w14:textId="3ABE4D55" w:rsidR="00707A00" w:rsidRPr="00707A00" w:rsidRDefault="00707A00" w:rsidP="005956BB">
      <w:pPr>
        <w:spacing w:after="0"/>
        <w:rPr>
          <w:rFonts w:ascii="Times New Roman" w:hAnsi="Times New Roman" w:cs="Times New Roman"/>
          <w:sz w:val="20"/>
          <w:szCs w:val="20"/>
        </w:rPr>
      </w:pPr>
      <w:r>
        <w:rPr>
          <w:rFonts w:ascii="Times New Roman" w:hAnsi="Times New Roman" w:cs="Times New Roman"/>
          <w:sz w:val="24"/>
          <w:szCs w:val="24"/>
        </w:rPr>
        <w:t xml:space="preserve">Rosalinda Barajas-Calkins </w:t>
      </w:r>
      <w:r>
        <w:rPr>
          <w:rFonts w:ascii="Times New Roman" w:hAnsi="Times New Roman" w:cs="Times New Roman"/>
          <w:sz w:val="20"/>
          <w:szCs w:val="20"/>
        </w:rPr>
        <w:t>(Center for Integrated Family &amp; Health Services)</w:t>
      </w:r>
    </w:p>
    <w:p w14:paraId="6E8B4654" w14:textId="31A98CB9"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Sarah Schwartz (Tarzana Tx Center)</w:t>
      </w:r>
    </w:p>
    <w:p w14:paraId="50885CB0" w14:textId="6180DC3A" w:rsidR="00707A00" w:rsidRDefault="00707A00" w:rsidP="005956BB">
      <w:pPr>
        <w:spacing w:after="0"/>
        <w:rPr>
          <w:rFonts w:ascii="Times New Roman" w:hAnsi="Times New Roman" w:cs="Times New Roman"/>
          <w:sz w:val="24"/>
          <w:szCs w:val="24"/>
        </w:rPr>
      </w:pPr>
      <w:r>
        <w:rPr>
          <w:rFonts w:ascii="Times New Roman" w:hAnsi="Times New Roman" w:cs="Times New Roman"/>
          <w:sz w:val="24"/>
          <w:szCs w:val="24"/>
        </w:rPr>
        <w:t>Scott Wenger (VA Loma Linda)</w:t>
      </w:r>
    </w:p>
    <w:p w14:paraId="7015F043" w14:textId="0C5B2166"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Sean Love (Fuller)</w:t>
      </w:r>
    </w:p>
    <w:p w14:paraId="1F1D0BD1" w14:textId="4323DA9A" w:rsidR="00707A00" w:rsidRPr="00707A00" w:rsidRDefault="00707A00" w:rsidP="005956BB">
      <w:pPr>
        <w:spacing w:after="0"/>
        <w:rPr>
          <w:rFonts w:ascii="Times New Roman" w:hAnsi="Times New Roman" w:cs="Times New Roman"/>
          <w:sz w:val="20"/>
          <w:szCs w:val="20"/>
        </w:rPr>
      </w:pPr>
      <w:r>
        <w:rPr>
          <w:rFonts w:ascii="Times New Roman" w:hAnsi="Times New Roman" w:cs="Times New Roman"/>
          <w:sz w:val="24"/>
          <w:szCs w:val="24"/>
        </w:rPr>
        <w:t xml:space="preserve">Sharon Maxwell </w:t>
      </w:r>
      <w:r w:rsidRPr="00707A00">
        <w:rPr>
          <w:rFonts w:ascii="Times New Roman" w:hAnsi="Times New Roman" w:cs="Times New Roman"/>
          <w:sz w:val="20"/>
          <w:szCs w:val="20"/>
        </w:rPr>
        <w:t>(Eating Disorder Therapy LA</w:t>
      </w:r>
      <w:r>
        <w:rPr>
          <w:rFonts w:ascii="Times New Roman" w:hAnsi="Times New Roman" w:cs="Times New Roman"/>
          <w:sz w:val="20"/>
          <w:szCs w:val="20"/>
        </w:rPr>
        <w:t>)</w:t>
      </w:r>
    </w:p>
    <w:p w14:paraId="15C618D5"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Valeria Romero (Pacific Clinics)</w:t>
      </w:r>
    </w:p>
    <w:p w14:paraId="6BB3713A" w14:textId="275E657C" w:rsidR="00F41C8D" w:rsidRDefault="00707A00" w:rsidP="005956BB">
      <w:pPr>
        <w:spacing w:after="0"/>
        <w:rPr>
          <w:rFonts w:ascii="Times New Roman" w:hAnsi="Times New Roman" w:cs="Times New Roman"/>
          <w:sz w:val="24"/>
          <w:szCs w:val="24"/>
        </w:rPr>
      </w:pPr>
      <w:r>
        <w:rPr>
          <w:rFonts w:ascii="Times New Roman" w:hAnsi="Times New Roman" w:cs="Times New Roman"/>
          <w:sz w:val="24"/>
          <w:szCs w:val="24"/>
        </w:rPr>
        <w:t>Valerie Villar (CSPP-LA)</w:t>
      </w:r>
    </w:p>
    <w:p w14:paraId="5E0BB3B5" w14:textId="77777777" w:rsidR="005956BB" w:rsidRDefault="005956BB" w:rsidP="005956BB">
      <w:pPr>
        <w:spacing w:after="0"/>
        <w:rPr>
          <w:rFonts w:ascii="Times New Roman" w:hAnsi="Times New Roman" w:cs="Times New Roman"/>
          <w:sz w:val="24"/>
          <w:szCs w:val="24"/>
        </w:rPr>
      </w:pPr>
    </w:p>
    <w:p w14:paraId="01FA077E" w14:textId="77777777" w:rsidR="005956BB" w:rsidRDefault="005956BB" w:rsidP="005956BB">
      <w:pPr>
        <w:spacing w:after="0"/>
        <w:rPr>
          <w:rFonts w:ascii="Times New Roman" w:hAnsi="Times New Roman" w:cs="Times New Roman"/>
          <w:sz w:val="24"/>
          <w:szCs w:val="24"/>
        </w:rPr>
      </w:pPr>
    </w:p>
    <w:p w14:paraId="6FFE0CFD" w14:textId="77777777"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14:paraId="00454A2A" w14:textId="77777777" w:rsidR="00A5691F" w:rsidRPr="00E07031" w:rsidRDefault="00A5691F" w:rsidP="00A5691F">
      <w:pPr>
        <w:pStyle w:val="ListParagraph"/>
        <w:numPr>
          <w:ilvl w:val="0"/>
          <w:numId w:val="26"/>
        </w:numPr>
        <w:rPr>
          <w:bCs/>
          <w:sz w:val="21"/>
          <w:szCs w:val="21"/>
        </w:rPr>
      </w:pPr>
      <w:r w:rsidRPr="00E07031">
        <w:rPr>
          <w:bCs/>
          <w:sz w:val="21"/>
          <w:szCs w:val="21"/>
        </w:rPr>
        <w:lastRenderedPageBreak/>
        <w:t xml:space="preserve">Approval of Minutes.  </w:t>
      </w:r>
    </w:p>
    <w:p w14:paraId="4350A195" w14:textId="25EDB98F" w:rsidR="00F66FF9" w:rsidRDefault="00F66FF9" w:rsidP="00F66FF9">
      <w:pPr>
        <w:pStyle w:val="ListParagraph"/>
        <w:numPr>
          <w:ilvl w:val="1"/>
          <w:numId w:val="26"/>
        </w:numPr>
        <w:rPr>
          <w:sz w:val="21"/>
          <w:szCs w:val="21"/>
        </w:rPr>
      </w:pPr>
      <w:r w:rsidRPr="00E07031">
        <w:rPr>
          <w:sz w:val="21"/>
          <w:szCs w:val="21"/>
        </w:rPr>
        <w:t xml:space="preserve">Review of minutes from </w:t>
      </w:r>
      <w:r>
        <w:rPr>
          <w:sz w:val="21"/>
          <w:szCs w:val="21"/>
        </w:rPr>
        <w:t>6/6</w:t>
      </w:r>
      <w:r w:rsidRPr="00E07031">
        <w:rPr>
          <w:sz w:val="21"/>
          <w:szCs w:val="21"/>
        </w:rPr>
        <w:t>/2022</w:t>
      </w:r>
      <w:r>
        <w:rPr>
          <w:sz w:val="21"/>
          <w:szCs w:val="21"/>
        </w:rPr>
        <w:t>. Minutes were reviewed and accepted.</w:t>
      </w:r>
    </w:p>
    <w:p w14:paraId="0CBF37F0" w14:textId="77777777" w:rsidR="00A5691F" w:rsidRPr="00E07031" w:rsidRDefault="00A5691F" w:rsidP="00A5691F">
      <w:pPr>
        <w:pStyle w:val="ListParagraph"/>
        <w:ind w:left="1152"/>
        <w:rPr>
          <w:sz w:val="21"/>
          <w:szCs w:val="21"/>
        </w:rPr>
      </w:pPr>
    </w:p>
    <w:p w14:paraId="1ED1BAB8" w14:textId="17A21A6B" w:rsidR="00A5691F" w:rsidRDefault="00F66FF9" w:rsidP="00A5691F">
      <w:pPr>
        <w:pStyle w:val="ListParagraph"/>
        <w:numPr>
          <w:ilvl w:val="0"/>
          <w:numId w:val="26"/>
        </w:numPr>
        <w:rPr>
          <w:bCs/>
          <w:sz w:val="21"/>
          <w:szCs w:val="21"/>
        </w:rPr>
      </w:pPr>
      <w:r>
        <w:rPr>
          <w:bCs/>
          <w:sz w:val="21"/>
          <w:szCs w:val="21"/>
        </w:rPr>
        <w:t>Need Secretary</w:t>
      </w:r>
    </w:p>
    <w:p w14:paraId="40DC3C95" w14:textId="2ED46A55" w:rsidR="00F66FF9" w:rsidRDefault="00F66FF9" w:rsidP="00F66FF9">
      <w:pPr>
        <w:pStyle w:val="ListParagraph"/>
        <w:rPr>
          <w:bCs/>
          <w:sz w:val="21"/>
          <w:szCs w:val="21"/>
        </w:rPr>
      </w:pPr>
      <w:r>
        <w:rPr>
          <w:bCs/>
          <w:sz w:val="21"/>
          <w:szCs w:val="21"/>
        </w:rPr>
        <w:t xml:space="preserve">a. Marjorie Graham-Howard has completed her term as secretary.  Thank </w:t>
      </w:r>
      <w:r w:rsidR="00907957">
        <w:rPr>
          <w:bCs/>
          <w:sz w:val="21"/>
          <w:szCs w:val="21"/>
        </w:rPr>
        <w:t>you, Marjorie</w:t>
      </w:r>
      <w:r>
        <w:rPr>
          <w:bCs/>
          <w:sz w:val="21"/>
          <w:szCs w:val="21"/>
        </w:rPr>
        <w:t>!</w:t>
      </w:r>
    </w:p>
    <w:p w14:paraId="4042CD7D" w14:textId="745CF406" w:rsidR="00F66FF9" w:rsidRDefault="00F66FF9" w:rsidP="00F66FF9">
      <w:pPr>
        <w:pStyle w:val="ListParagraph"/>
        <w:rPr>
          <w:bCs/>
          <w:sz w:val="21"/>
          <w:szCs w:val="21"/>
        </w:rPr>
      </w:pPr>
      <w:r>
        <w:rPr>
          <w:bCs/>
          <w:sz w:val="21"/>
          <w:szCs w:val="21"/>
        </w:rPr>
        <w:t>b. A volunteer was requested to replace Marjorie as secretary and Sarah Schwartz volunteered.</w:t>
      </w:r>
    </w:p>
    <w:p w14:paraId="6EF4F816" w14:textId="77777777" w:rsidR="00A5691F" w:rsidRDefault="00A5691F" w:rsidP="00A5691F">
      <w:pPr>
        <w:pStyle w:val="ListParagraph"/>
        <w:ind w:left="360"/>
        <w:rPr>
          <w:bCs/>
          <w:sz w:val="21"/>
          <w:szCs w:val="21"/>
        </w:rPr>
      </w:pPr>
    </w:p>
    <w:p w14:paraId="46DE5CA0" w14:textId="33276BE6" w:rsidR="00A5691F" w:rsidRPr="00E07031" w:rsidRDefault="00F66FF9" w:rsidP="00A5691F">
      <w:pPr>
        <w:pStyle w:val="ListParagraph"/>
        <w:numPr>
          <w:ilvl w:val="0"/>
          <w:numId w:val="26"/>
        </w:numPr>
        <w:rPr>
          <w:bCs/>
          <w:sz w:val="21"/>
          <w:szCs w:val="21"/>
        </w:rPr>
      </w:pPr>
      <w:r>
        <w:rPr>
          <w:bCs/>
          <w:sz w:val="21"/>
          <w:szCs w:val="21"/>
        </w:rPr>
        <w:t xml:space="preserve">Ginger Edwards from </w:t>
      </w:r>
      <w:proofErr w:type="spellStart"/>
      <w:r>
        <w:rPr>
          <w:bCs/>
          <w:sz w:val="21"/>
          <w:szCs w:val="21"/>
        </w:rPr>
        <w:t>PracticumFit</w:t>
      </w:r>
      <w:proofErr w:type="spellEnd"/>
    </w:p>
    <w:p w14:paraId="63F61AEA" w14:textId="7463CC28" w:rsidR="00A5691F" w:rsidRDefault="00F66FF9" w:rsidP="00A5691F">
      <w:pPr>
        <w:pStyle w:val="ListParagraph"/>
        <w:numPr>
          <w:ilvl w:val="1"/>
          <w:numId w:val="26"/>
        </w:numPr>
        <w:rPr>
          <w:bCs/>
          <w:sz w:val="21"/>
          <w:szCs w:val="21"/>
        </w:rPr>
      </w:pPr>
      <w:r>
        <w:rPr>
          <w:bCs/>
          <w:sz w:val="21"/>
          <w:szCs w:val="21"/>
        </w:rPr>
        <w:t>Website updates were reviewed, such as the FAQ section.  Keeping the FAQ section up to date was discussed.</w:t>
      </w:r>
      <w:r w:rsidR="00A5691F">
        <w:rPr>
          <w:bCs/>
          <w:sz w:val="21"/>
          <w:szCs w:val="21"/>
        </w:rPr>
        <w:t xml:space="preserve"> </w:t>
      </w:r>
    </w:p>
    <w:p w14:paraId="73736FE0" w14:textId="5E4E9AA0" w:rsidR="00A5691F" w:rsidRDefault="00F66FF9" w:rsidP="00A5691F">
      <w:pPr>
        <w:pStyle w:val="ListParagraph"/>
        <w:numPr>
          <w:ilvl w:val="1"/>
          <w:numId w:val="26"/>
        </w:numPr>
        <w:rPr>
          <w:bCs/>
          <w:sz w:val="21"/>
          <w:szCs w:val="21"/>
        </w:rPr>
      </w:pPr>
      <w:r>
        <w:rPr>
          <w:bCs/>
          <w:sz w:val="21"/>
          <w:szCs w:val="21"/>
        </w:rPr>
        <w:t>Mimi suggested adding more color to the website.</w:t>
      </w:r>
    </w:p>
    <w:p w14:paraId="088EC96A" w14:textId="3DCFF9AA" w:rsidR="00F66FF9" w:rsidRDefault="00F66FF9" w:rsidP="00A5691F">
      <w:pPr>
        <w:pStyle w:val="ListParagraph"/>
        <w:numPr>
          <w:ilvl w:val="1"/>
          <w:numId w:val="26"/>
        </w:numPr>
        <w:rPr>
          <w:bCs/>
          <w:sz w:val="21"/>
          <w:szCs w:val="21"/>
        </w:rPr>
      </w:pPr>
      <w:r>
        <w:rPr>
          <w:bCs/>
          <w:sz w:val="21"/>
          <w:szCs w:val="21"/>
        </w:rPr>
        <w:t xml:space="preserve">If members have questions, don’t reach out to </w:t>
      </w:r>
      <w:proofErr w:type="spellStart"/>
      <w:r>
        <w:rPr>
          <w:bCs/>
          <w:sz w:val="21"/>
          <w:szCs w:val="21"/>
        </w:rPr>
        <w:t>Amorette</w:t>
      </w:r>
      <w:proofErr w:type="spellEnd"/>
      <w:r>
        <w:rPr>
          <w:bCs/>
          <w:sz w:val="21"/>
          <w:szCs w:val="21"/>
        </w:rPr>
        <w:t xml:space="preserve">.  Email </w:t>
      </w:r>
      <w:proofErr w:type="spellStart"/>
      <w:r>
        <w:rPr>
          <w:bCs/>
          <w:sz w:val="21"/>
          <w:szCs w:val="21"/>
        </w:rPr>
        <w:t>support@practicumfit</w:t>
      </w:r>
      <w:proofErr w:type="spellEnd"/>
    </w:p>
    <w:p w14:paraId="6EA9CEBD" w14:textId="77777777" w:rsidR="004F50E2" w:rsidRDefault="004F50E2" w:rsidP="004F50E2">
      <w:pPr>
        <w:pStyle w:val="ListParagraph"/>
        <w:ind w:left="1152"/>
        <w:rPr>
          <w:bCs/>
          <w:sz w:val="21"/>
          <w:szCs w:val="21"/>
        </w:rPr>
      </w:pPr>
    </w:p>
    <w:p w14:paraId="2E97E1A8" w14:textId="6144EA9C" w:rsidR="00A5691F" w:rsidRPr="00E07031" w:rsidRDefault="00F66FF9" w:rsidP="00A5691F">
      <w:pPr>
        <w:pStyle w:val="ListParagraph"/>
        <w:numPr>
          <w:ilvl w:val="0"/>
          <w:numId w:val="26"/>
        </w:numPr>
        <w:rPr>
          <w:sz w:val="21"/>
          <w:szCs w:val="21"/>
        </w:rPr>
      </w:pPr>
      <w:r>
        <w:rPr>
          <w:sz w:val="21"/>
          <w:szCs w:val="21"/>
        </w:rPr>
        <w:t xml:space="preserve">SCAPTP </w:t>
      </w:r>
      <w:proofErr w:type="spellStart"/>
      <w:r>
        <w:rPr>
          <w:sz w:val="21"/>
          <w:szCs w:val="21"/>
        </w:rPr>
        <w:t>PracticumFit</w:t>
      </w:r>
      <w:proofErr w:type="spellEnd"/>
      <w:r>
        <w:rPr>
          <w:sz w:val="21"/>
          <w:szCs w:val="21"/>
        </w:rPr>
        <w:t xml:space="preserve"> Directory</w:t>
      </w:r>
    </w:p>
    <w:p w14:paraId="13B8B87C" w14:textId="0CAC91A9" w:rsidR="00A5691F" w:rsidRDefault="00F66FF9" w:rsidP="00A5691F">
      <w:pPr>
        <w:pStyle w:val="ListParagraph"/>
        <w:numPr>
          <w:ilvl w:val="1"/>
          <w:numId w:val="26"/>
        </w:numPr>
        <w:rPr>
          <w:sz w:val="21"/>
          <w:szCs w:val="21"/>
        </w:rPr>
      </w:pPr>
      <w:r>
        <w:rPr>
          <w:sz w:val="21"/>
          <w:szCs w:val="21"/>
        </w:rPr>
        <w:t>Check your profile and update by 12/1/22.</w:t>
      </w:r>
    </w:p>
    <w:p w14:paraId="535CB811" w14:textId="60FD0A52" w:rsidR="007C7818" w:rsidRDefault="007C7818" w:rsidP="00A5691F">
      <w:pPr>
        <w:pStyle w:val="ListParagraph"/>
        <w:numPr>
          <w:ilvl w:val="1"/>
          <w:numId w:val="26"/>
        </w:numPr>
        <w:rPr>
          <w:sz w:val="21"/>
          <w:szCs w:val="21"/>
        </w:rPr>
      </w:pPr>
      <w:r>
        <w:rPr>
          <w:sz w:val="21"/>
          <w:szCs w:val="21"/>
        </w:rPr>
        <w:t xml:space="preserve">Doctoral programs need to update too.  Send editing to </w:t>
      </w:r>
      <w:proofErr w:type="spellStart"/>
      <w:r>
        <w:rPr>
          <w:sz w:val="21"/>
          <w:szCs w:val="21"/>
        </w:rPr>
        <w:t>Amorette</w:t>
      </w:r>
      <w:proofErr w:type="spellEnd"/>
      <w:r>
        <w:rPr>
          <w:sz w:val="21"/>
          <w:szCs w:val="21"/>
        </w:rPr>
        <w:t xml:space="preserve"> Getty and Ginger Edwards.</w:t>
      </w:r>
    </w:p>
    <w:p w14:paraId="6681D0DE" w14:textId="2108CE62" w:rsidR="007C7818" w:rsidRDefault="007C7818" w:rsidP="00A5691F">
      <w:pPr>
        <w:pStyle w:val="ListParagraph"/>
        <w:numPr>
          <w:ilvl w:val="1"/>
          <w:numId w:val="26"/>
        </w:numPr>
        <w:rPr>
          <w:sz w:val="21"/>
          <w:szCs w:val="21"/>
        </w:rPr>
      </w:pPr>
      <w:r>
        <w:rPr>
          <w:sz w:val="21"/>
          <w:szCs w:val="21"/>
        </w:rPr>
        <w:t>The payment link is in the FAQ and the profile tab was also shown.</w:t>
      </w:r>
    </w:p>
    <w:p w14:paraId="69E24DE8" w14:textId="31BD5ACF" w:rsidR="007C7818" w:rsidRDefault="007C7818" w:rsidP="00A5691F">
      <w:pPr>
        <w:pStyle w:val="ListParagraph"/>
        <w:numPr>
          <w:ilvl w:val="1"/>
          <w:numId w:val="26"/>
        </w:numPr>
        <w:rPr>
          <w:sz w:val="21"/>
          <w:szCs w:val="21"/>
        </w:rPr>
      </w:pPr>
      <w:r>
        <w:rPr>
          <w:sz w:val="21"/>
          <w:szCs w:val="21"/>
        </w:rPr>
        <w:t>Robbie suggested updating before the 12/1/22 deadline so students looking at captive sites know what else is available.</w:t>
      </w:r>
    </w:p>
    <w:p w14:paraId="6768DBF0" w14:textId="7B4F4B2C" w:rsidR="007C7818" w:rsidRPr="00E07031" w:rsidRDefault="007C7818" w:rsidP="00A5691F">
      <w:pPr>
        <w:pStyle w:val="ListParagraph"/>
        <w:numPr>
          <w:ilvl w:val="1"/>
          <w:numId w:val="26"/>
        </w:numPr>
        <w:rPr>
          <w:sz w:val="21"/>
          <w:szCs w:val="21"/>
        </w:rPr>
      </w:pPr>
      <w:r>
        <w:rPr>
          <w:sz w:val="21"/>
          <w:szCs w:val="21"/>
        </w:rPr>
        <w:t>Training directors, please make sure your information is up to date.</w:t>
      </w:r>
    </w:p>
    <w:p w14:paraId="131B54AE" w14:textId="77777777" w:rsidR="00A5691F" w:rsidRDefault="00A5691F" w:rsidP="00A5691F">
      <w:pPr>
        <w:pStyle w:val="ListParagraph"/>
        <w:ind w:left="1152"/>
        <w:rPr>
          <w:sz w:val="21"/>
          <w:szCs w:val="21"/>
        </w:rPr>
      </w:pPr>
    </w:p>
    <w:p w14:paraId="1A8C4D16" w14:textId="36D7C663" w:rsidR="00A5691F" w:rsidRDefault="007C7818" w:rsidP="0071520E">
      <w:pPr>
        <w:pStyle w:val="ListParagraph"/>
        <w:numPr>
          <w:ilvl w:val="0"/>
          <w:numId w:val="26"/>
        </w:numPr>
        <w:rPr>
          <w:sz w:val="21"/>
          <w:szCs w:val="21"/>
        </w:rPr>
      </w:pPr>
      <w:r>
        <w:rPr>
          <w:sz w:val="21"/>
          <w:szCs w:val="21"/>
        </w:rPr>
        <w:t>Bylaws Discussion</w:t>
      </w:r>
    </w:p>
    <w:p w14:paraId="333C5D90" w14:textId="0ACD11A1" w:rsidR="00A5691F" w:rsidRPr="004F50E2" w:rsidRDefault="004F50E2" w:rsidP="007C4751">
      <w:pPr>
        <w:pStyle w:val="ListParagraph"/>
        <w:numPr>
          <w:ilvl w:val="1"/>
          <w:numId w:val="26"/>
        </w:numPr>
        <w:rPr>
          <w:sz w:val="21"/>
          <w:szCs w:val="21"/>
        </w:rPr>
      </w:pPr>
      <w:r w:rsidRPr="004F50E2">
        <w:rPr>
          <w:sz w:val="21"/>
          <w:szCs w:val="21"/>
        </w:rPr>
        <w:t>The bylaws need to be reviewed and updated.  A bylaws committee will be created, and volunteers were asked to join.</w:t>
      </w:r>
    </w:p>
    <w:p w14:paraId="4E68BDB6" w14:textId="7E8215FF" w:rsidR="00A5691F" w:rsidRDefault="004F50E2" w:rsidP="004F50E2">
      <w:pPr>
        <w:pStyle w:val="ListParagraph"/>
        <w:numPr>
          <w:ilvl w:val="1"/>
          <w:numId w:val="26"/>
        </w:numPr>
        <w:rPr>
          <w:sz w:val="21"/>
          <w:szCs w:val="21"/>
        </w:rPr>
      </w:pPr>
      <w:r>
        <w:rPr>
          <w:sz w:val="21"/>
          <w:szCs w:val="21"/>
        </w:rPr>
        <w:t xml:space="preserve">Nancy Crawford, Jason Wong and Diana Hoffman volunteered.  Thank </w:t>
      </w:r>
      <w:r w:rsidR="000A14C8">
        <w:rPr>
          <w:sz w:val="21"/>
          <w:szCs w:val="21"/>
        </w:rPr>
        <w:t>you!</w:t>
      </w:r>
      <w:r w:rsidR="00A5691F">
        <w:rPr>
          <w:sz w:val="21"/>
          <w:szCs w:val="21"/>
        </w:rPr>
        <w:t xml:space="preserve"> </w:t>
      </w:r>
    </w:p>
    <w:p w14:paraId="0081DDBD" w14:textId="77777777" w:rsidR="004F50E2" w:rsidRPr="00A5691F" w:rsidRDefault="004F50E2" w:rsidP="004F50E2">
      <w:pPr>
        <w:pStyle w:val="ListParagraph"/>
        <w:ind w:left="1152"/>
        <w:rPr>
          <w:sz w:val="21"/>
          <w:szCs w:val="21"/>
        </w:rPr>
      </w:pPr>
    </w:p>
    <w:p w14:paraId="2342CC41" w14:textId="14102A27" w:rsidR="00A5691F" w:rsidRDefault="004F50E2" w:rsidP="00A5691F">
      <w:pPr>
        <w:pStyle w:val="ListParagraph"/>
        <w:numPr>
          <w:ilvl w:val="0"/>
          <w:numId w:val="26"/>
        </w:numPr>
        <w:rPr>
          <w:sz w:val="21"/>
          <w:szCs w:val="21"/>
        </w:rPr>
      </w:pPr>
      <w:r>
        <w:rPr>
          <w:sz w:val="21"/>
          <w:szCs w:val="21"/>
        </w:rPr>
        <w:t>Captive Sites</w:t>
      </w:r>
    </w:p>
    <w:p w14:paraId="54A2AAFC" w14:textId="007F9490" w:rsidR="00A5691F" w:rsidRDefault="004F50E2" w:rsidP="00A5691F">
      <w:pPr>
        <w:pStyle w:val="ListParagraph"/>
        <w:numPr>
          <w:ilvl w:val="1"/>
          <w:numId w:val="26"/>
        </w:numPr>
        <w:rPr>
          <w:sz w:val="21"/>
          <w:szCs w:val="21"/>
        </w:rPr>
      </w:pPr>
      <w:r>
        <w:rPr>
          <w:sz w:val="21"/>
          <w:szCs w:val="21"/>
        </w:rPr>
        <w:t>It was brought up that there is a need for uniform rules and timelines regarding captive sites.</w:t>
      </w:r>
    </w:p>
    <w:p w14:paraId="6287594E" w14:textId="727B2730" w:rsidR="00BA422D" w:rsidRDefault="004F50E2" w:rsidP="00A5691F">
      <w:pPr>
        <w:pStyle w:val="ListParagraph"/>
        <w:numPr>
          <w:ilvl w:val="1"/>
          <w:numId w:val="26"/>
        </w:numPr>
        <w:rPr>
          <w:sz w:val="21"/>
          <w:szCs w:val="21"/>
        </w:rPr>
      </w:pPr>
      <w:r>
        <w:rPr>
          <w:sz w:val="21"/>
          <w:szCs w:val="21"/>
        </w:rPr>
        <w:t>Nancy used the relationship her site has with Saddleback as an example of a captive site.  She said the school sends a few students to the site.  If the</w:t>
      </w:r>
      <w:r w:rsidR="00CF5A43">
        <w:rPr>
          <w:sz w:val="21"/>
          <w:szCs w:val="21"/>
        </w:rPr>
        <w:t xml:space="preserve">ir site agrees to take the student, the student agrees to go to the site, and they do not apply at other sites.  If the site does not take the student, they enter general applications.  </w:t>
      </w:r>
    </w:p>
    <w:p w14:paraId="7D79F5F3" w14:textId="70B284E8" w:rsidR="00A5691F" w:rsidRDefault="00CF5A43" w:rsidP="00A5691F">
      <w:pPr>
        <w:pStyle w:val="ListParagraph"/>
        <w:numPr>
          <w:ilvl w:val="1"/>
          <w:numId w:val="26"/>
        </w:numPr>
        <w:rPr>
          <w:sz w:val="21"/>
          <w:szCs w:val="21"/>
        </w:rPr>
      </w:pPr>
      <w:r>
        <w:rPr>
          <w:sz w:val="21"/>
          <w:szCs w:val="21"/>
        </w:rPr>
        <w:t>Robbie said sites don’t have to be one or the other.  He said students can apply to one captive site at a time and there is a limit to the number of captive sites they can apply to.  Recommended choosing a date for captive positions so students don’t have to rush if they are not chosen. They finish by the beginning of February.  If the students are applying to a captive site, they are not able to apply elsewhere so time is not wasted.</w:t>
      </w:r>
    </w:p>
    <w:p w14:paraId="4ADD6BB4" w14:textId="718A31B0" w:rsidR="00382EB1" w:rsidRDefault="00CF5A43" w:rsidP="00A5691F">
      <w:pPr>
        <w:pStyle w:val="ListParagraph"/>
        <w:numPr>
          <w:ilvl w:val="1"/>
          <w:numId w:val="26"/>
        </w:numPr>
        <w:rPr>
          <w:sz w:val="21"/>
          <w:szCs w:val="21"/>
        </w:rPr>
      </w:pPr>
      <w:r>
        <w:rPr>
          <w:sz w:val="21"/>
          <w:szCs w:val="21"/>
        </w:rPr>
        <w:t xml:space="preserve">Lisa stated they have a captive relationship with Rosemead, who takes 1-2 students.  She said it is the same process as mentioned </w:t>
      </w:r>
      <w:r w:rsidR="000A14C8">
        <w:rPr>
          <w:sz w:val="21"/>
          <w:szCs w:val="21"/>
        </w:rPr>
        <w:t>above but</w:t>
      </w:r>
      <w:r>
        <w:rPr>
          <w:sz w:val="21"/>
          <w:szCs w:val="21"/>
        </w:rPr>
        <w:t xml:space="preserve"> happens earlier.  </w:t>
      </w:r>
    </w:p>
    <w:p w14:paraId="7E127FDD" w14:textId="49DA5851" w:rsidR="00CF5A43" w:rsidRDefault="00CF5A43" w:rsidP="00A5691F">
      <w:pPr>
        <w:pStyle w:val="ListParagraph"/>
        <w:numPr>
          <w:ilvl w:val="1"/>
          <w:numId w:val="26"/>
        </w:numPr>
        <w:rPr>
          <w:sz w:val="21"/>
          <w:szCs w:val="21"/>
        </w:rPr>
      </w:pPr>
      <w:r>
        <w:rPr>
          <w:sz w:val="21"/>
          <w:szCs w:val="21"/>
        </w:rPr>
        <w:t xml:space="preserve">Diana described captive sites as sites that reserve spots for the </w:t>
      </w:r>
      <w:proofErr w:type="gramStart"/>
      <w:r w:rsidR="000A14C8">
        <w:rPr>
          <w:sz w:val="21"/>
          <w:szCs w:val="21"/>
        </w:rPr>
        <w:t>university</w:t>
      </w:r>
      <w:proofErr w:type="gramEnd"/>
      <w:r w:rsidR="000A14C8">
        <w:rPr>
          <w:sz w:val="21"/>
          <w:szCs w:val="21"/>
        </w:rPr>
        <w:t xml:space="preserve"> </w:t>
      </w:r>
      <w:r>
        <w:rPr>
          <w:sz w:val="21"/>
          <w:szCs w:val="21"/>
        </w:rPr>
        <w:t xml:space="preserve">they have a relationship </w:t>
      </w:r>
      <w:r w:rsidR="000A14C8">
        <w:rPr>
          <w:sz w:val="21"/>
          <w:szCs w:val="21"/>
        </w:rPr>
        <w:t>with and</w:t>
      </w:r>
      <w:r>
        <w:rPr>
          <w:sz w:val="21"/>
          <w:szCs w:val="21"/>
        </w:rPr>
        <w:t xml:space="preserve"> that it happens before the general match.</w:t>
      </w:r>
    </w:p>
    <w:p w14:paraId="5A3CC110" w14:textId="04CA26E6" w:rsidR="00CF5A43" w:rsidRDefault="00CF5A43" w:rsidP="00A5691F">
      <w:pPr>
        <w:pStyle w:val="ListParagraph"/>
        <w:numPr>
          <w:ilvl w:val="1"/>
          <w:numId w:val="26"/>
        </w:numPr>
        <w:rPr>
          <w:sz w:val="21"/>
          <w:szCs w:val="21"/>
        </w:rPr>
      </w:pPr>
      <w:r>
        <w:rPr>
          <w:sz w:val="21"/>
          <w:szCs w:val="21"/>
        </w:rPr>
        <w:t>Sean stated they have moved away from captive sites and now use early notification.  He said students don’t have to accept if they are selected.  He said there has been a lot of confusion with captive sites and what that means.</w:t>
      </w:r>
    </w:p>
    <w:p w14:paraId="5A42F92E" w14:textId="6D676B9A" w:rsidR="00CF5A43" w:rsidRDefault="00CF5A43" w:rsidP="00A5691F">
      <w:pPr>
        <w:pStyle w:val="ListParagraph"/>
        <w:numPr>
          <w:ilvl w:val="1"/>
          <w:numId w:val="26"/>
        </w:numPr>
        <w:rPr>
          <w:sz w:val="21"/>
          <w:szCs w:val="21"/>
        </w:rPr>
      </w:pPr>
      <w:r>
        <w:rPr>
          <w:sz w:val="21"/>
          <w:szCs w:val="21"/>
        </w:rPr>
        <w:t>Lisa asked if members wanted uniform rules and timelines for captive positions.</w:t>
      </w:r>
    </w:p>
    <w:p w14:paraId="3397D600" w14:textId="60EE9985" w:rsidR="00CF5A43" w:rsidRDefault="00CF5A43" w:rsidP="00A5691F">
      <w:pPr>
        <w:pStyle w:val="ListParagraph"/>
        <w:numPr>
          <w:ilvl w:val="1"/>
          <w:numId w:val="26"/>
        </w:numPr>
        <w:rPr>
          <w:sz w:val="21"/>
          <w:szCs w:val="21"/>
        </w:rPr>
      </w:pPr>
      <w:r>
        <w:rPr>
          <w:sz w:val="21"/>
          <w:szCs w:val="21"/>
        </w:rPr>
        <w:t xml:space="preserve">Nancy </w:t>
      </w:r>
      <w:r w:rsidR="000A14C8">
        <w:rPr>
          <w:sz w:val="21"/>
          <w:szCs w:val="21"/>
        </w:rPr>
        <w:t>brought up concern that having a date that is too early because students are still exploring their options.</w:t>
      </w:r>
    </w:p>
    <w:p w14:paraId="3C847ECC" w14:textId="03D2191A" w:rsidR="000A14C8" w:rsidRDefault="000A14C8" w:rsidP="00A5691F">
      <w:pPr>
        <w:pStyle w:val="ListParagraph"/>
        <w:numPr>
          <w:ilvl w:val="1"/>
          <w:numId w:val="26"/>
        </w:numPr>
        <w:rPr>
          <w:sz w:val="21"/>
          <w:szCs w:val="21"/>
        </w:rPr>
      </w:pPr>
      <w:r>
        <w:rPr>
          <w:sz w:val="21"/>
          <w:szCs w:val="21"/>
        </w:rPr>
        <w:t>Mimi didn’t want the date to overlap with internship interviews.</w:t>
      </w:r>
    </w:p>
    <w:p w14:paraId="2E19B32B" w14:textId="549D92EE" w:rsidR="000A14C8" w:rsidRDefault="000A14C8" w:rsidP="00A5691F">
      <w:pPr>
        <w:pStyle w:val="ListParagraph"/>
        <w:numPr>
          <w:ilvl w:val="1"/>
          <w:numId w:val="26"/>
        </w:numPr>
        <w:rPr>
          <w:sz w:val="21"/>
          <w:szCs w:val="21"/>
        </w:rPr>
      </w:pPr>
      <w:r>
        <w:rPr>
          <w:sz w:val="21"/>
          <w:szCs w:val="21"/>
        </w:rPr>
        <w:t>Robbie said everything is done by 2/10 or so.</w:t>
      </w:r>
    </w:p>
    <w:p w14:paraId="3C1A90B3" w14:textId="3265F120" w:rsidR="000A14C8" w:rsidRDefault="000A14C8" w:rsidP="00A5691F">
      <w:pPr>
        <w:pStyle w:val="ListParagraph"/>
        <w:numPr>
          <w:ilvl w:val="1"/>
          <w:numId w:val="26"/>
        </w:numPr>
        <w:rPr>
          <w:sz w:val="21"/>
          <w:szCs w:val="21"/>
        </w:rPr>
      </w:pPr>
      <w:r>
        <w:rPr>
          <w:sz w:val="21"/>
          <w:szCs w:val="21"/>
        </w:rPr>
        <w:t>Aida said there is an email that also says 2/10</w:t>
      </w:r>
    </w:p>
    <w:p w14:paraId="0BE02907" w14:textId="517F5C83" w:rsidR="000A14C8" w:rsidRDefault="000A14C8" w:rsidP="00A5691F">
      <w:pPr>
        <w:pStyle w:val="ListParagraph"/>
        <w:numPr>
          <w:ilvl w:val="1"/>
          <w:numId w:val="26"/>
        </w:numPr>
        <w:rPr>
          <w:sz w:val="21"/>
          <w:szCs w:val="21"/>
        </w:rPr>
      </w:pPr>
      <w:r>
        <w:rPr>
          <w:sz w:val="21"/>
          <w:szCs w:val="21"/>
        </w:rPr>
        <w:t xml:space="preserve">Lisa asked Ginger to add that date to the </w:t>
      </w:r>
      <w:proofErr w:type="gramStart"/>
      <w:r>
        <w:rPr>
          <w:sz w:val="21"/>
          <w:szCs w:val="21"/>
        </w:rPr>
        <w:t>homepage</w:t>
      </w:r>
      <w:proofErr w:type="gramEnd"/>
    </w:p>
    <w:p w14:paraId="2B79BF1E" w14:textId="77777777" w:rsidR="00382EB1" w:rsidRPr="00E07031" w:rsidRDefault="00382EB1" w:rsidP="00382EB1">
      <w:pPr>
        <w:pStyle w:val="ListParagraph"/>
        <w:ind w:left="1152"/>
        <w:rPr>
          <w:sz w:val="21"/>
          <w:szCs w:val="21"/>
        </w:rPr>
      </w:pPr>
    </w:p>
    <w:p w14:paraId="6D5E410E" w14:textId="77777777" w:rsidR="000A14C8" w:rsidRPr="000A14C8" w:rsidRDefault="000A14C8" w:rsidP="000A14C8">
      <w:pPr>
        <w:rPr>
          <w:sz w:val="21"/>
          <w:szCs w:val="21"/>
        </w:rPr>
      </w:pPr>
    </w:p>
    <w:p w14:paraId="2494C262" w14:textId="1B6E3119" w:rsidR="000A14C8" w:rsidRPr="000A14C8" w:rsidRDefault="000A14C8" w:rsidP="000A14C8">
      <w:pPr>
        <w:pStyle w:val="ListParagraph"/>
        <w:numPr>
          <w:ilvl w:val="0"/>
          <w:numId w:val="26"/>
        </w:numPr>
        <w:rPr>
          <w:sz w:val="21"/>
          <w:szCs w:val="21"/>
        </w:rPr>
      </w:pPr>
      <w:r>
        <w:rPr>
          <w:sz w:val="21"/>
          <w:szCs w:val="21"/>
        </w:rPr>
        <w:lastRenderedPageBreak/>
        <w:t>Other issues</w:t>
      </w:r>
    </w:p>
    <w:p w14:paraId="094B3165" w14:textId="5EFB99CB" w:rsidR="00382EB1" w:rsidRDefault="00382EB1" w:rsidP="00382EB1">
      <w:pPr>
        <w:pStyle w:val="ListParagraph"/>
        <w:numPr>
          <w:ilvl w:val="1"/>
          <w:numId w:val="26"/>
        </w:numPr>
        <w:rPr>
          <w:sz w:val="21"/>
          <w:szCs w:val="21"/>
        </w:rPr>
      </w:pPr>
      <w:r>
        <w:rPr>
          <w:sz w:val="21"/>
          <w:szCs w:val="21"/>
        </w:rPr>
        <w:t>Robbie</w:t>
      </w:r>
      <w:r w:rsidR="000A14C8">
        <w:rPr>
          <w:sz w:val="21"/>
          <w:szCs w:val="21"/>
        </w:rPr>
        <w:t xml:space="preserve"> brought up competency exams</w:t>
      </w:r>
      <w:r w:rsidR="001D650D">
        <w:rPr>
          <w:sz w:val="21"/>
          <w:szCs w:val="21"/>
        </w:rPr>
        <w:t xml:space="preserve"> and what the school asks the students to bring.  </w:t>
      </w:r>
      <w:r w:rsidR="000A14C8">
        <w:rPr>
          <w:sz w:val="21"/>
          <w:szCs w:val="21"/>
        </w:rPr>
        <w:t xml:space="preserve">He said audio was not required for testing.  That used de-identified protocols.  For interventions, students bring a de-identified case note, treatment plan and session transcript or video that just shows the student.  He said this is usually not a problem, but there have been some issues.  He asked the group if they should expect challenges with this requirement.  He stated that schools don’t get to watch students work but do give the degrees and should see a sample of </w:t>
      </w:r>
      <w:r w:rsidR="001D650D">
        <w:rPr>
          <w:sz w:val="21"/>
          <w:szCs w:val="21"/>
        </w:rPr>
        <w:t>their work.</w:t>
      </w:r>
    </w:p>
    <w:p w14:paraId="24B2B1B5" w14:textId="4D5FECD7" w:rsidR="00382EB1" w:rsidRDefault="001D650D" w:rsidP="001D650D">
      <w:pPr>
        <w:pStyle w:val="ListParagraph"/>
        <w:numPr>
          <w:ilvl w:val="2"/>
          <w:numId w:val="26"/>
        </w:numPr>
        <w:rPr>
          <w:sz w:val="21"/>
          <w:szCs w:val="21"/>
        </w:rPr>
      </w:pPr>
      <w:r>
        <w:rPr>
          <w:sz w:val="21"/>
          <w:szCs w:val="21"/>
        </w:rPr>
        <w:t>Lisa said they encourage audiotaping at their site and the tapes are listened to in individual supervision.  In group supervision, they do case presentations with audio.  Clients sign an informed consent form for this.</w:t>
      </w:r>
    </w:p>
    <w:p w14:paraId="76582133" w14:textId="0E23E895" w:rsidR="00382EB1" w:rsidRDefault="001D650D" w:rsidP="001D650D">
      <w:pPr>
        <w:pStyle w:val="ListParagraph"/>
        <w:numPr>
          <w:ilvl w:val="2"/>
          <w:numId w:val="26"/>
        </w:numPr>
        <w:rPr>
          <w:sz w:val="21"/>
          <w:szCs w:val="21"/>
        </w:rPr>
      </w:pPr>
      <w:r>
        <w:rPr>
          <w:sz w:val="21"/>
          <w:szCs w:val="21"/>
        </w:rPr>
        <w:t xml:space="preserve">Mimi asked what is done for the live observation requirement and Lisa said supervisors observe Zoom sessions and live crisis </w:t>
      </w:r>
      <w:proofErr w:type="gramStart"/>
      <w:r>
        <w:rPr>
          <w:sz w:val="21"/>
          <w:szCs w:val="21"/>
        </w:rPr>
        <w:t>intervention</w:t>
      </w:r>
      <w:proofErr w:type="gramEnd"/>
    </w:p>
    <w:p w14:paraId="2DFEA76D" w14:textId="0C0534FE" w:rsidR="00382EB1" w:rsidRDefault="001D650D" w:rsidP="001D650D">
      <w:pPr>
        <w:pStyle w:val="ListParagraph"/>
        <w:numPr>
          <w:ilvl w:val="2"/>
          <w:numId w:val="26"/>
        </w:numPr>
        <w:rPr>
          <w:sz w:val="21"/>
          <w:szCs w:val="21"/>
        </w:rPr>
      </w:pPr>
      <w:r>
        <w:rPr>
          <w:sz w:val="21"/>
          <w:szCs w:val="21"/>
        </w:rPr>
        <w:t>Nancy stated that SOA requires that evaluations are based on one live session.  She asked if the audio recordings are allowed to be taken out of the building and Lisa answered they allow tapes to leave with the understanding that they will be deleted.</w:t>
      </w:r>
    </w:p>
    <w:p w14:paraId="3ECEA5A7" w14:textId="79A13EA8" w:rsidR="001D650D" w:rsidRDefault="001D650D" w:rsidP="001D650D">
      <w:pPr>
        <w:pStyle w:val="ListParagraph"/>
        <w:numPr>
          <w:ilvl w:val="2"/>
          <w:numId w:val="26"/>
        </w:numPr>
        <w:rPr>
          <w:sz w:val="21"/>
          <w:szCs w:val="21"/>
        </w:rPr>
      </w:pPr>
      <w:r>
        <w:rPr>
          <w:sz w:val="21"/>
          <w:szCs w:val="21"/>
        </w:rPr>
        <w:t>Jason said, at Pepperdine, they use Zoom to record.  Said the university has changed procedures and recordings are now stored on a secure server and can only be shared with Pepperdine emails.  They are deleted every 30 days.</w:t>
      </w:r>
    </w:p>
    <w:p w14:paraId="1D69CADB" w14:textId="48BA0B92" w:rsidR="00382EB1" w:rsidRDefault="001D650D" w:rsidP="001D650D">
      <w:pPr>
        <w:pStyle w:val="ListParagraph"/>
        <w:numPr>
          <w:ilvl w:val="2"/>
          <w:numId w:val="26"/>
        </w:numPr>
        <w:rPr>
          <w:sz w:val="21"/>
          <w:szCs w:val="21"/>
        </w:rPr>
      </w:pPr>
      <w:r>
        <w:rPr>
          <w:sz w:val="21"/>
          <w:szCs w:val="21"/>
        </w:rPr>
        <w:t>Mimi said she has not had a request to take recordings out of the building but imagines it would be a no.</w:t>
      </w:r>
    </w:p>
    <w:p w14:paraId="7E97E741" w14:textId="6591A5F0" w:rsidR="00285192" w:rsidRDefault="001D650D" w:rsidP="001D650D">
      <w:pPr>
        <w:pStyle w:val="ListParagraph"/>
        <w:numPr>
          <w:ilvl w:val="2"/>
          <w:numId w:val="26"/>
        </w:numPr>
        <w:rPr>
          <w:sz w:val="21"/>
          <w:szCs w:val="21"/>
        </w:rPr>
      </w:pPr>
      <w:r>
        <w:rPr>
          <w:sz w:val="21"/>
          <w:szCs w:val="21"/>
        </w:rPr>
        <w:t xml:space="preserve">Robbie said students do a transcript when they can’t take the recordings from the </w:t>
      </w:r>
      <w:proofErr w:type="gramStart"/>
      <w:r>
        <w:rPr>
          <w:sz w:val="21"/>
          <w:szCs w:val="21"/>
        </w:rPr>
        <w:t>sites</w:t>
      </w:r>
      <w:proofErr w:type="gramEnd"/>
    </w:p>
    <w:p w14:paraId="1A6F0F3F" w14:textId="32DBFA8D" w:rsidR="001D650D" w:rsidRDefault="001D650D" w:rsidP="001D650D">
      <w:pPr>
        <w:pStyle w:val="ListParagraph"/>
        <w:numPr>
          <w:ilvl w:val="2"/>
          <w:numId w:val="26"/>
        </w:numPr>
        <w:rPr>
          <w:sz w:val="21"/>
          <w:szCs w:val="21"/>
        </w:rPr>
      </w:pPr>
      <w:r>
        <w:rPr>
          <w:sz w:val="21"/>
          <w:szCs w:val="21"/>
        </w:rPr>
        <w:t xml:space="preserve">Gargi said they do recordings and will permit the audio to be released but there </w:t>
      </w:r>
      <w:proofErr w:type="gramStart"/>
      <w:r>
        <w:rPr>
          <w:sz w:val="21"/>
          <w:szCs w:val="21"/>
        </w:rPr>
        <w:t>has to</w:t>
      </w:r>
      <w:proofErr w:type="gramEnd"/>
      <w:r>
        <w:rPr>
          <w:sz w:val="21"/>
          <w:szCs w:val="21"/>
        </w:rPr>
        <w:t xml:space="preserve"> be HIPAA compliant storage.</w:t>
      </w:r>
    </w:p>
    <w:p w14:paraId="7C20C265" w14:textId="27D1E141" w:rsidR="00907957" w:rsidRPr="00907957" w:rsidRDefault="001D650D" w:rsidP="00E94350">
      <w:pPr>
        <w:pStyle w:val="ListParagraph"/>
        <w:numPr>
          <w:ilvl w:val="2"/>
          <w:numId w:val="26"/>
        </w:numPr>
        <w:rPr>
          <w:sz w:val="21"/>
          <w:szCs w:val="21"/>
        </w:rPr>
      </w:pPr>
      <w:r w:rsidRPr="00907957">
        <w:rPr>
          <w:sz w:val="21"/>
          <w:szCs w:val="21"/>
        </w:rPr>
        <w:t>Robbie ensured that the recordings and all materials are de-identified</w:t>
      </w:r>
      <w:r w:rsidR="00907957" w:rsidRPr="00907957">
        <w:rPr>
          <w:sz w:val="21"/>
          <w:szCs w:val="21"/>
        </w:rPr>
        <w:t>.</w:t>
      </w:r>
    </w:p>
    <w:p w14:paraId="2D9FCF9A" w14:textId="6C8B8B8E" w:rsidR="00907957" w:rsidRDefault="00907957" w:rsidP="00907957">
      <w:pPr>
        <w:pStyle w:val="ListParagraph"/>
        <w:numPr>
          <w:ilvl w:val="1"/>
          <w:numId w:val="26"/>
        </w:numPr>
        <w:rPr>
          <w:sz w:val="21"/>
          <w:szCs w:val="21"/>
        </w:rPr>
      </w:pPr>
      <w:r>
        <w:rPr>
          <w:sz w:val="21"/>
          <w:szCs w:val="21"/>
        </w:rPr>
        <w:t>Mimi brought up that she received an email from someone that a student needs placement and asked who that was.  Janna said it was from Fuller and she would speak to Mimi later.</w:t>
      </w:r>
    </w:p>
    <w:p w14:paraId="4075AAEA" w14:textId="7FDDCCC8" w:rsidR="00907957" w:rsidRDefault="00907957" w:rsidP="00907957">
      <w:pPr>
        <w:pStyle w:val="ListParagraph"/>
        <w:numPr>
          <w:ilvl w:val="1"/>
          <w:numId w:val="26"/>
        </w:numPr>
        <w:rPr>
          <w:sz w:val="21"/>
          <w:szCs w:val="21"/>
        </w:rPr>
      </w:pPr>
      <w:r>
        <w:rPr>
          <w:sz w:val="21"/>
          <w:szCs w:val="21"/>
        </w:rPr>
        <w:t>Robbie asked if there were any requests for affiliation.  He said students can only see those listings and it only means you are willing to take applications and students can see you.</w:t>
      </w:r>
    </w:p>
    <w:p w14:paraId="7B060FFC" w14:textId="22133FB7" w:rsidR="00907957" w:rsidRDefault="00907957" w:rsidP="00907957">
      <w:pPr>
        <w:pStyle w:val="ListParagraph"/>
        <w:numPr>
          <w:ilvl w:val="1"/>
          <w:numId w:val="26"/>
        </w:numPr>
        <w:rPr>
          <w:sz w:val="21"/>
          <w:szCs w:val="21"/>
        </w:rPr>
      </w:pPr>
      <w:r>
        <w:rPr>
          <w:sz w:val="21"/>
          <w:szCs w:val="21"/>
        </w:rPr>
        <w:t>Philip asked about requiring testing materials in applications.</w:t>
      </w:r>
    </w:p>
    <w:p w14:paraId="57801370" w14:textId="757926C6" w:rsidR="00907957" w:rsidRDefault="00907957" w:rsidP="00907957">
      <w:pPr>
        <w:pStyle w:val="ListParagraph"/>
        <w:numPr>
          <w:ilvl w:val="2"/>
          <w:numId w:val="26"/>
        </w:numPr>
        <w:rPr>
          <w:sz w:val="21"/>
          <w:szCs w:val="21"/>
        </w:rPr>
      </w:pPr>
      <w:r>
        <w:rPr>
          <w:sz w:val="21"/>
          <w:szCs w:val="21"/>
        </w:rPr>
        <w:t>Kaleb said it is a requirement for them so they can see a baseline of the students’ writing.</w:t>
      </w:r>
    </w:p>
    <w:p w14:paraId="43D17304" w14:textId="40DDC7A7" w:rsidR="00907957" w:rsidRDefault="00907957" w:rsidP="00907957">
      <w:pPr>
        <w:pStyle w:val="ListParagraph"/>
        <w:numPr>
          <w:ilvl w:val="2"/>
          <w:numId w:val="26"/>
        </w:numPr>
        <w:rPr>
          <w:sz w:val="21"/>
          <w:szCs w:val="21"/>
        </w:rPr>
      </w:pPr>
      <w:r>
        <w:rPr>
          <w:sz w:val="21"/>
          <w:szCs w:val="21"/>
        </w:rPr>
        <w:t>Philip said it is hard to know what the reports are written for and there have been issues with de-identification. He said it would be useful to have some uniformity in the application process.</w:t>
      </w:r>
    </w:p>
    <w:p w14:paraId="17412D9C" w14:textId="16D586E2" w:rsidR="00907957" w:rsidRDefault="00907957" w:rsidP="00907957">
      <w:pPr>
        <w:pStyle w:val="ListParagraph"/>
        <w:numPr>
          <w:ilvl w:val="2"/>
          <w:numId w:val="26"/>
        </w:numPr>
        <w:rPr>
          <w:sz w:val="21"/>
          <w:szCs w:val="21"/>
        </w:rPr>
      </w:pPr>
      <w:r>
        <w:rPr>
          <w:sz w:val="21"/>
          <w:szCs w:val="21"/>
        </w:rPr>
        <w:t>Lisa suggested only doing it for testing sites and Philip responded that they are a testing site but don’t find it predictive.</w:t>
      </w:r>
    </w:p>
    <w:p w14:paraId="18A45349" w14:textId="31D91FB0" w:rsidR="00907957" w:rsidRDefault="00907957" w:rsidP="00907957">
      <w:pPr>
        <w:pStyle w:val="ListParagraph"/>
        <w:numPr>
          <w:ilvl w:val="2"/>
          <w:numId w:val="26"/>
        </w:numPr>
        <w:rPr>
          <w:sz w:val="21"/>
          <w:szCs w:val="21"/>
        </w:rPr>
      </w:pPr>
      <w:r>
        <w:rPr>
          <w:sz w:val="21"/>
          <w:szCs w:val="21"/>
        </w:rPr>
        <w:t>Kaleb said they get a lot of information from them.  He said writing is a huge demand and doesn’t know how else to get a sense of ability.</w:t>
      </w:r>
    </w:p>
    <w:p w14:paraId="71A17EDF" w14:textId="18EE346D" w:rsidR="00907957" w:rsidRDefault="00907957" w:rsidP="00907957">
      <w:pPr>
        <w:pStyle w:val="ListParagraph"/>
        <w:numPr>
          <w:ilvl w:val="2"/>
          <w:numId w:val="26"/>
        </w:numPr>
        <w:rPr>
          <w:sz w:val="21"/>
          <w:szCs w:val="21"/>
        </w:rPr>
      </w:pPr>
      <w:r>
        <w:rPr>
          <w:sz w:val="21"/>
          <w:szCs w:val="21"/>
        </w:rPr>
        <w:t xml:space="preserve">Philip asked if there is an APA statement about submitting reports and said that should be </w:t>
      </w:r>
      <w:proofErr w:type="gramStart"/>
      <w:r>
        <w:rPr>
          <w:sz w:val="21"/>
          <w:szCs w:val="21"/>
        </w:rPr>
        <w:t>used</w:t>
      </w:r>
      <w:proofErr w:type="gramEnd"/>
    </w:p>
    <w:p w14:paraId="055DF47F" w14:textId="19E680A8" w:rsidR="00907957" w:rsidRDefault="00907957" w:rsidP="00907957">
      <w:pPr>
        <w:pStyle w:val="ListParagraph"/>
        <w:numPr>
          <w:ilvl w:val="2"/>
          <w:numId w:val="26"/>
        </w:numPr>
        <w:rPr>
          <w:sz w:val="21"/>
          <w:szCs w:val="21"/>
        </w:rPr>
      </w:pPr>
      <w:r>
        <w:rPr>
          <w:sz w:val="21"/>
          <w:szCs w:val="21"/>
        </w:rPr>
        <w:t xml:space="preserve">Lisa said she didn’t know if there was a statement but agreed that uniformity would be a good </w:t>
      </w:r>
      <w:proofErr w:type="gramStart"/>
      <w:r>
        <w:rPr>
          <w:sz w:val="21"/>
          <w:szCs w:val="21"/>
        </w:rPr>
        <w:t>idea</w:t>
      </w:r>
      <w:proofErr w:type="gramEnd"/>
    </w:p>
    <w:p w14:paraId="3AE26514" w14:textId="4BF94EA5" w:rsidR="00907957" w:rsidRDefault="00907957" w:rsidP="00907957">
      <w:pPr>
        <w:pStyle w:val="ListParagraph"/>
        <w:numPr>
          <w:ilvl w:val="1"/>
          <w:numId w:val="26"/>
        </w:numPr>
        <w:rPr>
          <w:sz w:val="21"/>
          <w:szCs w:val="21"/>
        </w:rPr>
      </w:pPr>
      <w:r>
        <w:rPr>
          <w:sz w:val="21"/>
          <w:szCs w:val="21"/>
        </w:rPr>
        <w:t xml:space="preserve">Kaleb asked if there was some way to notify programs how many applications a site will look at and add it to </w:t>
      </w:r>
      <w:proofErr w:type="spellStart"/>
      <w:proofErr w:type="gramStart"/>
      <w:r>
        <w:rPr>
          <w:sz w:val="21"/>
          <w:szCs w:val="21"/>
        </w:rPr>
        <w:t>PracitucmFit</w:t>
      </w:r>
      <w:proofErr w:type="spellEnd"/>
      <w:proofErr w:type="gramEnd"/>
    </w:p>
    <w:p w14:paraId="364AF924" w14:textId="155AE0D9" w:rsidR="00907957" w:rsidRDefault="00907957" w:rsidP="00907957">
      <w:pPr>
        <w:pStyle w:val="ListParagraph"/>
        <w:numPr>
          <w:ilvl w:val="2"/>
          <w:numId w:val="26"/>
        </w:numPr>
        <w:rPr>
          <w:sz w:val="21"/>
          <w:szCs w:val="21"/>
        </w:rPr>
      </w:pPr>
      <w:r>
        <w:rPr>
          <w:sz w:val="21"/>
          <w:szCs w:val="21"/>
        </w:rPr>
        <w:t xml:space="preserve">Robbie said 5 per site unless otherwise </w:t>
      </w:r>
      <w:proofErr w:type="gramStart"/>
      <w:r>
        <w:rPr>
          <w:sz w:val="21"/>
          <w:szCs w:val="21"/>
        </w:rPr>
        <w:t>asked</w:t>
      </w:r>
      <w:proofErr w:type="gramEnd"/>
    </w:p>
    <w:p w14:paraId="5A70B2C2" w14:textId="09816EF4" w:rsidR="00907957" w:rsidRDefault="00907957" w:rsidP="00907957">
      <w:pPr>
        <w:pStyle w:val="ListParagraph"/>
        <w:numPr>
          <w:ilvl w:val="2"/>
          <w:numId w:val="26"/>
        </w:numPr>
        <w:rPr>
          <w:sz w:val="21"/>
          <w:szCs w:val="21"/>
        </w:rPr>
      </w:pPr>
      <w:r>
        <w:rPr>
          <w:sz w:val="21"/>
          <w:szCs w:val="21"/>
        </w:rPr>
        <w:t xml:space="preserve">Mimi said she takes 13 students so wants all the applications they can </w:t>
      </w:r>
      <w:proofErr w:type="gramStart"/>
      <w:r>
        <w:rPr>
          <w:sz w:val="21"/>
          <w:szCs w:val="21"/>
        </w:rPr>
        <w:t>get</w:t>
      </w:r>
      <w:proofErr w:type="gramEnd"/>
    </w:p>
    <w:p w14:paraId="458A4116" w14:textId="6C6950D0" w:rsidR="00907957" w:rsidRPr="00907957" w:rsidRDefault="00907957" w:rsidP="00907957">
      <w:pPr>
        <w:pStyle w:val="ListParagraph"/>
        <w:numPr>
          <w:ilvl w:val="2"/>
          <w:numId w:val="26"/>
        </w:numPr>
        <w:rPr>
          <w:sz w:val="21"/>
          <w:szCs w:val="21"/>
        </w:rPr>
      </w:pPr>
      <w:r>
        <w:rPr>
          <w:sz w:val="21"/>
          <w:szCs w:val="21"/>
        </w:rPr>
        <w:t xml:space="preserve">Diana said they look at all applications but may not be able to interview </w:t>
      </w:r>
      <w:proofErr w:type="gramStart"/>
      <w:r>
        <w:rPr>
          <w:sz w:val="21"/>
          <w:szCs w:val="21"/>
        </w:rPr>
        <w:t>all</w:t>
      </w:r>
      <w:proofErr w:type="gramEnd"/>
    </w:p>
    <w:p w14:paraId="5DF69741" w14:textId="77777777" w:rsidR="00A5691F" w:rsidRDefault="00A5691F" w:rsidP="00A5691F">
      <w:pPr>
        <w:spacing w:after="0" w:line="240" w:lineRule="auto"/>
        <w:jc w:val="center"/>
        <w:rPr>
          <w:b/>
          <w:bCs/>
          <w:sz w:val="21"/>
          <w:szCs w:val="21"/>
        </w:rPr>
      </w:pPr>
    </w:p>
    <w:p w14:paraId="58157C0B" w14:textId="77777777" w:rsidR="00A5691F" w:rsidRPr="00E07031" w:rsidRDefault="00A5691F" w:rsidP="00A5691F">
      <w:pPr>
        <w:spacing w:after="0" w:line="240" w:lineRule="auto"/>
        <w:jc w:val="center"/>
        <w:rPr>
          <w:b/>
          <w:bCs/>
          <w:sz w:val="21"/>
          <w:szCs w:val="21"/>
        </w:rPr>
      </w:pPr>
      <w:r w:rsidRPr="00E07031">
        <w:rPr>
          <w:b/>
          <w:bCs/>
          <w:sz w:val="21"/>
          <w:szCs w:val="21"/>
        </w:rPr>
        <w:t>Next Meeting:</w:t>
      </w:r>
    </w:p>
    <w:p w14:paraId="4B448D42" w14:textId="2C39857F" w:rsidR="00A5691F" w:rsidRPr="00E07031" w:rsidRDefault="00907957" w:rsidP="00A5691F">
      <w:pPr>
        <w:spacing w:after="0" w:line="240" w:lineRule="auto"/>
        <w:jc w:val="center"/>
        <w:rPr>
          <w:rFonts w:ascii="Times New Roman" w:hAnsi="Times New Roman" w:cs="Times New Roman"/>
          <w:b/>
          <w:bCs/>
          <w:sz w:val="21"/>
          <w:szCs w:val="21"/>
        </w:rPr>
      </w:pPr>
      <w:r>
        <w:rPr>
          <w:rFonts w:ascii="Times New Roman" w:hAnsi="Times New Roman" w:cs="Times New Roman"/>
          <w:b/>
          <w:bCs/>
          <w:sz w:val="21"/>
          <w:szCs w:val="21"/>
        </w:rPr>
        <w:t xml:space="preserve">December 5, </w:t>
      </w:r>
      <w:proofErr w:type="gramStart"/>
      <w:r>
        <w:rPr>
          <w:rFonts w:ascii="Times New Roman" w:hAnsi="Times New Roman" w:cs="Times New Roman"/>
          <w:b/>
          <w:bCs/>
          <w:sz w:val="21"/>
          <w:szCs w:val="21"/>
        </w:rPr>
        <w:t>2022</w:t>
      </w:r>
      <w:proofErr w:type="gramEnd"/>
      <w:r>
        <w:rPr>
          <w:rFonts w:ascii="Times New Roman" w:hAnsi="Times New Roman" w:cs="Times New Roman"/>
          <w:b/>
          <w:bCs/>
          <w:sz w:val="21"/>
          <w:szCs w:val="21"/>
        </w:rPr>
        <w:t xml:space="preserve"> 10am-12pm</w:t>
      </w:r>
    </w:p>
    <w:p w14:paraId="1FEBFFF6" w14:textId="77777777" w:rsidR="00A5691F" w:rsidRPr="00E07031" w:rsidRDefault="00A5691F" w:rsidP="00A5691F">
      <w:pPr>
        <w:spacing w:after="0" w:line="240" w:lineRule="auto"/>
        <w:jc w:val="center"/>
        <w:rPr>
          <w:rFonts w:ascii="Times New Roman" w:hAnsi="Times New Roman" w:cs="Times New Roman"/>
          <w:b/>
          <w:bCs/>
          <w:sz w:val="21"/>
          <w:szCs w:val="21"/>
        </w:rPr>
      </w:pPr>
      <w:r w:rsidRPr="00E07031">
        <w:rPr>
          <w:rFonts w:ascii="Times New Roman" w:hAnsi="Times New Roman" w:cs="Times New Roman"/>
          <w:b/>
          <w:bCs/>
          <w:sz w:val="21"/>
          <w:szCs w:val="21"/>
        </w:rPr>
        <w:t>Location: Zoom</w:t>
      </w:r>
    </w:p>
    <w:sectPr w:rsidR="00A5691F" w:rsidRP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52AE48AE"/>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38666393">
    <w:abstractNumId w:val="20"/>
  </w:num>
  <w:num w:numId="2" w16cid:durableId="2021852492">
    <w:abstractNumId w:val="13"/>
  </w:num>
  <w:num w:numId="3" w16cid:durableId="1181358654">
    <w:abstractNumId w:val="10"/>
  </w:num>
  <w:num w:numId="4" w16cid:durableId="488837134">
    <w:abstractNumId w:val="22"/>
  </w:num>
  <w:num w:numId="5" w16cid:durableId="336883092">
    <w:abstractNumId w:val="14"/>
  </w:num>
  <w:num w:numId="6" w16cid:durableId="1287618474">
    <w:abstractNumId w:val="17"/>
  </w:num>
  <w:num w:numId="7" w16cid:durableId="205021626">
    <w:abstractNumId w:val="19"/>
  </w:num>
  <w:num w:numId="8" w16cid:durableId="20085736">
    <w:abstractNumId w:val="9"/>
  </w:num>
  <w:num w:numId="9" w16cid:durableId="1709262655">
    <w:abstractNumId w:val="7"/>
  </w:num>
  <w:num w:numId="10" w16cid:durableId="1783762586">
    <w:abstractNumId w:val="6"/>
  </w:num>
  <w:num w:numId="11" w16cid:durableId="1696421340">
    <w:abstractNumId w:val="5"/>
  </w:num>
  <w:num w:numId="12" w16cid:durableId="743338203">
    <w:abstractNumId w:val="4"/>
  </w:num>
  <w:num w:numId="13" w16cid:durableId="419915928">
    <w:abstractNumId w:val="8"/>
  </w:num>
  <w:num w:numId="14" w16cid:durableId="1824158939">
    <w:abstractNumId w:val="3"/>
  </w:num>
  <w:num w:numId="15" w16cid:durableId="745763607">
    <w:abstractNumId w:val="2"/>
  </w:num>
  <w:num w:numId="16" w16cid:durableId="426460795">
    <w:abstractNumId w:val="1"/>
  </w:num>
  <w:num w:numId="17" w16cid:durableId="1436292601">
    <w:abstractNumId w:val="0"/>
  </w:num>
  <w:num w:numId="18" w16cid:durableId="343478098">
    <w:abstractNumId w:val="15"/>
  </w:num>
  <w:num w:numId="19" w16cid:durableId="1870099998">
    <w:abstractNumId w:val="16"/>
  </w:num>
  <w:num w:numId="20" w16cid:durableId="1426342144">
    <w:abstractNumId w:val="21"/>
  </w:num>
  <w:num w:numId="21" w16cid:durableId="817573161">
    <w:abstractNumId w:val="18"/>
  </w:num>
  <w:num w:numId="22" w16cid:durableId="834761878">
    <w:abstractNumId w:val="12"/>
  </w:num>
  <w:num w:numId="23" w16cid:durableId="2129468200">
    <w:abstractNumId w:val="24"/>
  </w:num>
  <w:num w:numId="24" w16cid:durableId="10210120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5896427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3048840">
    <w:abstractNumId w:val="23"/>
  </w:num>
  <w:num w:numId="27" w16cid:durableId="2407213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D452355-1550-4342-AFCF-66F201D97308}"/>
    <w:docVar w:name="dgnword-eventsink" w:val="2832708371680"/>
  </w:docVars>
  <w:rsids>
    <w:rsidRoot w:val="005956BB"/>
    <w:rsid w:val="00055D1C"/>
    <w:rsid w:val="00087065"/>
    <w:rsid w:val="000A14C8"/>
    <w:rsid w:val="000D5508"/>
    <w:rsid w:val="001D1BB9"/>
    <w:rsid w:val="001D650D"/>
    <w:rsid w:val="0022441E"/>
    <w:rsid w:val="0023166B"/>
    <w:rsid w:val="00247C11"/>
    <w:rsid w:val="00285192"/>
    <w:rsid w:val="00335298"/>
    <w:rsid w:val="00353471"/>
    <w:rsid w:val="00382EB1"/>
    <w:rsid w:val="004F50E2"/>
    <w:rsid w:val="005056E5"/>
    <w:rsid w:val="00554E85"/>
    <w:rsid w:val="005956BB"/>
    <w:rsid w:val="00645252"/>
    <w:rsid w:val="006D3D74"/>
    <w:rsid w:val="007034EE"/>
    <w:rsid w:val="00707A00"/>
    <w:rsid w:val="00740348"/>
    <w:rsid w:val="007C7818"/>
    <w:rsid w:val="0083569A"/>
    <w:rsid w:val="00871375"/>
    <w:rsid w:val="00907957"/>
    <w:rsid w:val="009D01BF"/>
    <w:rsid w:val="00A552F0"/>
    <w:rsid w:val="00A5691F"/>
    <w:rsid w:val="00A80147"/>
    <w:rsid w:val="00A9204E"/>
    <w:rsid w:val="00AD0CF2"/>
    <w:rsid w:val="00B37BE7"/>
    <w:rsid w:val="00BA422D"/>
    <w:rsid w:val="00BB7E8E"/>
    <w:rsid w:val="00BC71DD"/>
    <w:rsid w:val="00BD4FDA"/>
    <w:rsid w:val="00CF5A43"/>
    <w:rsid w:val="00D17BC6"/>
    <w:rsid w:val="00DF250A"/>
    <w:rsid w:val="00F04B75"/>
    <w:rsid w:val="00F41C8D"/>
    <w:rsid w:val="00F66FF9"/>
    <w:rsid w:val="00F85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F1AA1"/>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4E3106-8DB0-4370-972E-65F7E5FE9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1293</TotalTime>
  <Pages>3</Pages>
  <Words>1221</Words>
  <Characters>6965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Sarah Schwartz</cp:lastModifiedBy>
  <cp:revision>5</cp:revision>
  <dcterms:created xsi:type="dcterms:W3CDTF">2022-11-23T01:17:00Z</dcterms:created>
  <dcterms:modified xsi:type="dcterms:W3CDTF">2023-02-27T21:44:00Z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