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62490"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Southern California Association of Psychology Training Programs (SCAPTP) </w:t>
      </w:r>
    </w:p>
    <w:p w14:paraId="47559615"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14:paraId="396B8184" w14:textId="60E7D09D" w:rsidR="005956BB" w:rsidRDefault="002A1728"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December 5, 2022</w:t>
      </w:r>
    </w:p>
    <w:p w14:paraId="6C546F48"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14:paraId="7E3DFE2F" w14:textId="77777777" w:rsidR="005956BB" w:rsidRDefault="005956BB" w:rsidP="005956BB">
      <w:pPr>
        <w:spacing w:after="0"/>
        <w:rPr>
          <w:rFonts w:ascii="Times New Roman" w:hAnsi="Times New Roman" w:cs="Times New Roman"/>
          <w:sz w:val="24"/>
          <w:szCs w:val="24"/>
        </w:rPr>
      </w:pPr>
    </w:p>
    <w:p w14:paraId="2B4D59F8"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14:paraId="5181538A" w14:textId="77777777" w:rsidR="005956BB" w:rsidRDefault="005956BB" w:rsidP="005956BB">
      <w:pPr>
        <w:spacing w:after="0"/>
        <w:rPr>
          <w:rFonts w:ascii="Times New Roman" w:hAnsi="Times New Roman" w:cs="Times New Roman"/>
          <w:sz w:val="24"/>
          <w:szCs w:val="24"/>
        </w:rPr>
        <w:sectPr w:rsidR="005956BB">
          <w:pgSz w:w="12240" w:h="15840"/>
          <w:pgMar w:top="1440" w:right="1440" w:bottom="1440" w:left="1440" w:header="720" w:footer="720" w:gutter="0"/>
          <w:cols w:space="720"/>
        </w:sectPr>
      </w:pPr>
    </w:p>
    <w:p w14:paraId="696EA3CE" w14:textId="12B9BBF4"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Aida Saldivar (Rancho Los Amigos)</w:t>
      </w:r>
    </w:p>
    <w:p w14:paraId="0EB521AC" w14:textId="74E54F64"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Andrea Bailey (PCC)</w:t>
      </w:r>
    </w:p>
    <w:p w14:paraId="1C23A81D" w14:textId="569B2E51" w:rsidR="002A1728" w:rsidRDefault="002A1728" w:rsidP="005956BB">
      <w:pPr>
        <w:spacing w:after="0"/>
        <w:rPr>
          <w:rFonts w:ascii="Times New Roman" w:hAnsi="Times New Roman" w:cs="Times New Roman"/>
          <w:sz w:val="24"/>
          <w:szCs w:val="24"/>
        </w:rPr>
      </w:pPr>
      <w:r>
        <w:rPr>
          <w:rFonts w:ascii="Times New Roman" w:hAnsi="Times New Roman" w:cs="Times New Roman"/>
          <w:sz w:val="24"/>
          <w:szCs w:val="24"/>
        </w:rPr>
        <w:t>Beth Brown (Fi</w:t>
      </w:r>
      <w:r w:rsidR="00463744">
        <w:rPr>
          <w:rFonts w:ascii="Times New Roman" w:hAnsi="Times New Roman" w:cs="Times New Roman"/>
          <w:sz w:val="24"/>
          <w:szCs w:val="24"/>
        </w:rPr>
        <w:t>elding)</w:t>
      </w:r>
    </w:p>
    <w:p w14:paraId="3D149C20" w14:textId="642F8E9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Gargi </w:t>
      </w:r>
      <w:proofErr w:type="spellStart"/>
      <w:r>
        <w:rPr>
          <w:rFonts w:ascii="Times New Roman" w:hAnsi="Times New Roman" w:cs="Times New Roman"/>
          <w:sz w:val="24"/>
          <w:szCs w:val="24"/>
        </w:rPr>
        <w:t>Matuszeski</w:t>
      </w:r>
      <w:proofErr w:type="spellEnd"/>
      <w:r>
        <w:rPr>
          <w:rFonts w:ascii="Times New Roman" w:hAnsi="Times New Roman" w:cs="Times New Roman"/>
          <w:sz w:val="24"/>
          <w:szCs w:val="24"/>
        </w:rPr>
        <w:t xml:space="preserve"> (RMH)</w:t>
      </w:r>
    </w:p>
    <w:p w14:paraId="5AB653EF" w14:textId="72D6C537"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Giselle Collins (Didi Hirsh)</w:t>
      </w:r>
    </w:p>
    <w:p w14:paraId="3458B482" w14:textId="7BA4F6E0" w:rsidR="00463744" w:rsidRDefault="00463744" w:rsidP="005956BB">
      <w:pPr>
        <w:spacing w:after="0"/>
        <w:rPr>
          <w:rFonts w:ascii="Times New Roman" w:hAnsi="Times New Roman" w:cs="Times New Roman"/>
          <w:sz w:val="24"/>
          <w:szCs w:val="24"/>
        </w:rPr>
      </w:pPr>
      <w:r>
        <w:rPr>
          <w:rFonts w:ascii="Times New Roman" w:hAnsi="Times New Roman" w:cs="Times New Roman"/>
          <w:sz w:val="24"/>
          <w:szCs w:val="24"/>
        </w:rPr>
        <w:t>Gregory Crawford (Dr. Crawford and Associates)</w:t>
      </w:r>
    </w:p>
    <w:p w14:paraId="5B2E201B" w14:textId="7010A9C0" w:rsidR="002A1728" w:rsidRDefault="002A1728" w:rsidP="005956BB">
      <w:pPr>
        <w:spacing w:after="0"/>
        <w:rPr>
          <w:rFonts w:ascii="Times New Roman" w:hAnsi="Times New Roman" w:cs="Times New Roman"/>
          <w:sz w:val="24"/>
          <w:szCs w:val="24"/>
        </w:rPr>
      </w:pPr>
      <w:r>
        <w:rPr>
          <w:rFonts w:ascii="Times New Roman" w:hAnsi="Times New Roman" w:cs="Times New Roman"/>
          <w:sz w:val="24"/>
          <w:szCs w:val="24"/>
        </w:rPr>
        <w:t>Holly Morrell (Loma Linda Univ.)</w:t>
      </w:r>
    </w:p>
    <w:p w14:paraId="314D219E" w14:textId="4C92E60D"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 xml:space="preserve">Irma </w:t>
      </w:r>
      <w:proofErr w:type="spellStart"/>
      <w:r>
        <w:rPr>
          <w:rFonts w:ascii="Times New Roman" w:hAnsi="Times New Roman" w:cs="Times New Roman"/>
          <w:sz w:val="24"/>
          <w:szCs w:val="24"/>
        </w:rPr>
        <w:t>Ocegueda</w:t>
      </w:r>
      <w:proofErr w:type="spellEnd"/>
      <w:r>
        <w:rPr>
          <w:rFonts w:ascii="Times New Roman" w:hAnsi="Times New Roman" w:cs="Times New Roman"/>
          <w:sz w:val="24"/>
          <w:szCs w:val="24"/>
        </w:rPr>
        <w:t xml:space="preserve"> (Children’s Institute)</w:t>
      </w:r>
    </w:p>
    <w:p w14:paraId="3A906055" w14:textId="2E25D075"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Janna Casillas (Fuller)</w:t>
      </w:r>
    </w:p>
    <w:p w14:paraId="770F7519" w14:textId="7BBAF6D6"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Jason Wong (Pepperdine UCC)</w:t>
      </w:r>
    </w:p>
    <w:p w14:paraId="4E9C63E1" w14:textId="109B5DD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Jennifer Lynch (Renewed Freedom Center)</w:t>
      </w:r>
    </w:p>
    <w:p w14:paraId="270C43F5"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Jerry Kernes (ULV)</w:t>
      </w:r>
    </w:p>
    <w:p w14:paraId="1C97DBDB"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Jesse Jacob</w:t>
      </w:r>
      <w:r w:rsidR="00055D1C">
        <w:rPr>
          <w:rFonts w:ascii="Times New Roman" w:hAnsi="Times New Roman" w:cs="Times New Roman"/>
          <w:sz w:val="24"/>
          <w:szCs w:val="24"/>
        </w:rPr>
        <w:t xml:space="preserve"> (Pacifica)</w:t>
      </w:r>
    </w:p>
    <w:p w14:paraId="6FAC14DD" w14:textId="441C1A52"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Joseph </w:t>
      </w:r>
      <w:proofErr w:type="spellStart"/>
      <w:r>
        <w:rPr>
          <w:rFonts w:ascii="Times New Roman" w:hAnsi="Times New Roman" w:cs="Times New Roman"/>
          <w:sz w:val="24"/>
          <w:szCs w:val="24"/>
        </w:rPr>
        <w:t>Dadourian</w:t>
      </w:r>
      <w:proofErr w:type="spellEnd"/>
      <w:r>
        <w:rPr>
          <w:rFonts w:ascii="Times New Roman" w:hAnsi="Times New Roman" w:cs="Times New Roman"/>
          <w:sz w:val="24"/>
          <w:szCs w:val="24"/>
        </w:rPr>
        <w:t xml:space="preserve"> (BHC Alhambra)</w:t>
      </w:r>
    </w:p>
    <w:p w14:paraId="399B6261" w14:textId="77777777"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Julie Simmons (CSUSB)</w:t>
      </w:r>
    </w:p>
    <w:p w14:paraId="3E54C488" w14:textId="0BDEEF00" w:rsidR="00BB7E8E"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Leah Fortson Reed (APU)</w:t>
      </w:r>
    </w:p>
    <w:p w14:paraId="1D3A339E" w14:textId="0B859F97" w:rsidR="005956BB" w:rsidRDefault="005956BB" w:rsidP="005956BB">
      <w:pPr>
        <w:spacing w:after="0"/>
        <w:rPr>
          <w:rFonts w:ascii="Times New Roman" w:hAnsi="Times New Roman" w:cs="Times New Roman"/>
          <w:sz w:val="24"/>
          <w:szCs w:val="24"/>
        </w:rPr>
      </w:pPr>
      <w:r w:rsidRPr="00463744">
        <w:rPr>
          <w:rFonts w:ascii="Times New Roman" w:hAnsi="Times New Roman" w:cs="Times New Roman"/>
          <w:sz w:val="24"/>
          <w:szCs w:val="24"/>
        </w:rPr>
        <w:t>Lisa Schenitzki (Saddleback College)</w:t>
      </w:r>
      <w:r>
        <w:rPr>
          <w:rFonts w:ascii="Times New Roman" w:hAnsi="Times New Roman" w:cs="Times New Roman"/>
          <w:sz w:val="24"/>
          <w:szCs w:val="24"/>
        </w:rPr>
        <w:t xml:space="preserve"> </w:t>
      </w:r>
    </w:p>
    <w:p w14:paraId="22DC0ACF" w14:textId="339FB56F"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Michele Shepherd (SFVCMHC)</w:t>
      </w:r>
    </w:p>
    <w:p w14:paraId="11002D35" w14:textId="418BCCC9" w:rsidR="00BB7E8E" w:rsidRPr="00463744" w:rsidRDefault="00BB7E8E" w:rsidP="005956BB">
      <w:pPr>
        <w:spacing w:after="0"/>
        <w:rPr>
          <w:rFonts w:ascii="Times New Roman" w:hAnsi="Times New Roman" w:cs="Times New Roman"/>
          <w:sz w:val="24"/>
          <w:szCs w:val="24"/>
        </w:rPr>
      </w:pPr>
      <w:r w:rsidRPr="00463744">
        <w:rPr>
          <w:rFonts w:ascii="Times New Roman" w:hAnsi="Times New Roman" w:cs="Times New Roman"/>
          <w:sz w:val="24"/>
          <w:szCs w:val="24"/>
        </w:rPr>
        <w:t>Mimi Curtis (Tarzana Treatment Centers)</w:t>
      </w:r>
    </w:p>
    <w:p w14:paraId="6E976C5B"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Nancy Crawford (Biola Univ)</w:t>
      </w:r>
    </w:p>
    <w:p w14:paraId="4224D200"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Natalie Brown (ULV)</w:t>
      </w:r>
    </w:p>
    <w:p w14:paraId="1999160E" w14:textId="05D2B9FA" w:rsidR="005956BB" w:rsidRDefault="00BB7E8E" w:rsidP="005956BB">
      <w:pPr>
        <w:spacing w:after="0"/>
        <w:rPr>
          <w:rFonts w:ascii="Times New Roman" w:hAnsi="Times New Roman" w:cs="Times New Roman"/>
          <w:sz w:val="24"/>
          <w:szCs w:val="24"/>
        </w:rPr>
      </w:pPr>
      <w:r>
        <w:rPr>
          <w:rFonts w:ascii="Times New Roman" w:hAnsi="Times New Roman" w:cs="Times New Roman"/>
          <w:sz w:val="24"/>
          <w:szCs w:val="24"/>
        </w:rPr>
        <w:t xml:space="preserve">Nicole </w:t>
      </w:r>
      <w:proofErr w:type="spellStart"/>
      <w:r>
        <w:rPr>
          <w:rFonts w:ascii="Times New Roman" w:hAnsi="Times New Roman" w:cs="Times New Roman"/>
          <w:sz w:val="24"/>
          <w:szCs w:val="24"/>
        </w:rPr>
        <w:t>Paglione</w:t>
      </w:r>
      <w:proofErr w:type="spellEnd"/>
      <w:r>
        <w:rPr>
          <w:rFonts w:ascii="Times New Roman" w:hAnsi="Times New Roman" w:cs="Times New Roman"/>
          <w:sz w:val="24"/>
          <w:szCs w:val="24"/>
        </w:rPr>
        <w:t xml:space="preserve"> (Gateways CONREP)</w:t>
      </w:r>
    </w:p>
    <w:p w14:paraId="003562AC" w14:textId="46530251" w:rsidR="00463744" w:rsidRDefault="00463744"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Niyati</w:t>
      </w:r>
      <w:proofErr w:type="spellEnd"/>
      <w:r>
        <w:rPr>
          <w:rFonts w:ascii="Times New Roman" w:hAnsi="Times New Roman" w:cs="Times New Roman"/>
          <w:sz w:val="24"/>
          <w:szCs w:val="24"/>
        </w:rPr>
        <w:t xml:space="preserve"> Roy (County of Orange)</w:t>
      </w:r>
    </w:p>
    <w:p w14:paraId="20EFD893" w14:textId="72693A21" w:rsidR="005956BB" w:rsidRDefault="005956BB" w:rsidP="005956BB">
      <w:pPr>
        <w:spacing w:after="0"/>
        <w:rPr>
          <w:rFonts w:ascii="Times New Roman" w:hAnsi="Times New Roman" w:cs="Times New Roman"/>
          <w:sz w:val="20"/>
          <w:szCs w:val="20"/>
        </w:rPr>
      </w:pPr>
      <w:r>
        <w:rPr>
          <w:rFonts w:ascii="Times New Roman" w:hAnsi="Times New Roman" w:cs="Times New Roman"/>
          <w:sz w:val="24"/>
          <w:szCs w:val="24"/>
        </w:rPr>
        <w:t xml:space="preserve">Philip Levin </w:t>
      </w:r>
      <w:r>
        <w:rPr>
          <w:rFonts w:ascii="Times New Roman" w:hAnsi="Times New Roman" w:cs="Times New Roman"/>
          <w:sz w:val="20"/>
          <w:szCs w:val="20"/>
        </w:rPr>
        <w:t>(Hillsides Family Resource Center)</w:t>
      </w:r>
    </w:p>
    <w:p w14:paraId="1EFB73A4" w14:textId="38BF437D" w:rsidR="00707A00" w:rsidRDefault="00707A00" w:rsidP="005956BB">
      <w:pPr>
        <w:spacing w:after="0"/>
        <w:rPr>
          <w:rFonts w:ascii="Times New Roman" w:hAnsi="Times New Roman" w:cs="Times New Roman"/>
          <w:sz w:val="24"/>
          <w:szCs w:val="24"/>
        </w:rPr>
      </w:pPr>
      <w:r>
        <w:rPr>
          <w:rFonts w:ascii="Times New Roman" w:hAnsi="Times New Roman" w:cs="Times New Roman"/>
          <w:sz w:val="24"/>
          <w:szCs w:val="24"/>
        </w:rPr>
        <w:t>Rich Zamora (Mt. St. Mary’s Univ)</w:t>
      </w:r>
    </w:p>
    <w:p w14:paraId="1C8CF325" w14:textId="707E8326" w:rsidR="00BA293A" w:rsidRDefault="00BA293A" w:rsidP="005956BB">
      <w:pPr>
        <w:spacing w:after="0"/>
        <w:rPr>
          <w:rFonts w:ascii="Times New Roman" w:hAnsi="Times New Roman" w:cs="Times New Roman"/>
          <w:sz w:val="24"/>
          <w:szCs w:val="24"/>
        </w:rPr>
      </w:pPr>
      <w:proofErr w:type="spellStart"/>
      <w:r>
        <w:rPr>
          <w:rFonts w:ascii="Times New Roman" w:hAnsi="Times New Roman" w:cs="Times New Roman"/>
          <w:sz w:val="24"/>
          <w:szCs w:val="24"/>
        </w:rPr>
        <w:t>Roneica</w:t>
      </w:r>
      <w:proofErr w:type="spellEnd"/>
      <w:r>
        <w:rPr>
          <w:rFonts w:ascii="Times New Roman" w:hAnsi="Times New Roman" w:cs="Times New Roman"/>
          <w:sz w:val="24"/>
          <w:szCs w:val="24"/>
        </w:rPr>
        <w:t xml:space="preserve"> Lark</w:t>
      </w:r>
    </w:p>
    <w:p w14:paraId="7BEA2D16" w14:textId="3ABE4D55" w:rsidR="00707A00" w:rsidRPr="00707A00" w:rsidRDefault="00707A00" w:rsidP="005956BB">
      <w:pPr>
        <w:spacing w:after="0"/>
        <w:rPr>
          <w:rFonts w:ascii="Times New Roman" w:hAnsi="Times New Roman" w:cs="Times New Roman"/>
          <w:sz w:val="20"/>
          <w:szCs w:val="20"/>
        </w:rPr>
      </w:pPr>
      <w:r>
        <w:rPr>
          <w:rFonts w:ascii="Times New Roman" w:hAnsi="Times New Roman" w:cs="Times New Roman"/>
          <w:sz w:val="24"/>
          <w:szCs w:val="24"/>
        </w:rPr>
        <w:t xml:space="preserve">Rosalinda Barajas-Calkins </w:t>
      </w:r>
      <w:r>
        <w:rPr>
          <w:rFonts w:ascii="Times New Roman" w:hAnsi="Times New Roman" w:cs="Times New Roman"/>
          <w:sz w:val="20"/>
          <w:szCs w:val="20"/>
        </w:rPr>
        <w:t>(Center for Integrated Family &amp; Health Services)</w:t>
      </w:r>
    </w:p>
    <w:p w14:paraId="6E8B4654" w14:textId="2A87DA6B" w:rsidR="00F41C8D" w:rsidRDefault="00F41C8D" w:rsidP="005956BB">
      <w:pPr>
        <w:spacing w:after="0"/>
        <w:rPr>
          <w:rFonts w:ascii="Times New Roman" w:hAnsi="Times New Roman" w:cs="Times New Roman"/>
          <w:sz w:val="24"/>
          <w:szCs w:val="24"/>
        </w:rPr>
      </w:pPr>
      <w:r>
        <w:rPr>
          <w:rFonts w:ascii="Times New Roman" w:hAnsi="Times New Roman" w:cs="Times New Roman"/>
          <w:sz w:val="24"/>
          <w:szCs w:val="24"/>
        </w:rPr>
        <w:t>Sarah Schwartz (Tarzana Tx Center)</w:t>
      </w:r>
    </w:p>
    <w:p w14:paraId="38D2FF5B" w14:textId="26CB85F3" w:rsidR="00463744" w:rsidRDefault="00463744" w:rsidP="005956BB">
      <w:pPr>
        <w:spacing w:after="0"/>
        <w:rPr>
          <w:rFonts w:ascii="Times New Roman" w:hAnsi="Times New Roman" w:cs="Times New Roman"/>
          <w:sz w:val="24"/>
          <w:szCs w:val="24"/>
        </w:rPr>
      </w:pPr>
      <w:r>
        <w:rPr>
          <w:rFonts w:ascii="Times New Roman" w:hAnsi="Times New Roman" w:cs="Times New Roman"/>
          <w:sz w:val="24"/>
          <w:szCs w:val="24"/>
        </w:rPr>
        <w:t>Scott Bledsoe (Azusa Pacific Univ)</w:t>
      </w:r>
    </w:p>
    <w:p w14:paraId="7015F043" w14:textId="0C5B2166" w:rsidR="005956BB" w:rsidRPr="00463744" w:rsidRDefault="005956BB" w:rsidP="005956BB">
      <w:pPr>
        <w:spacing w:after="0"/>
        <w:rPr>
          <w:rFonts w:ascii="Times New Roman" w:hAnsi="Times New Roman" w:cs="Times New Roman"/>
          <w:sz w:val="24"/>
          <w:szCs w:val="24"/>
        </w:rPr>
      </w:pPr>
      <w:r w:rsidRPr="00463744">
        <w:rPr>
          <w:rFonts w:ascii="Times New Roman" w:hAnsi="Times New Roman" w:cs="Times New Roman"/>
          <w:sz w:val="24"/>
          <w:szCs w:val="24"/>
        </w:rPr>
        <w:t>Sean Love (Fuller)</w:t>
      </w:r>
    </w:p>
    <w:p w14:paraId="1F1D0BD1" w14:textId="70ACF4D1" w:rsidR="00707A00" w:rsidRDefault="00707A00" w:rsidP="005956BB">
      <w:pPr>
        <w:spacing w:after="0"/>
        <w:rPr>
          <w:rFonts w:ascii="Times New Roman" w:hAnsi="Times New Roman" w:cs="Times New Roman"/>
          <w:sz w:val="20"/>
          <w:szCs w:val="20"/>
        </w:rPr>
      </w:pPr>
      <w:r w:rsidRPr="00463744">
        <w:rPr>
          <w:rFonts w:ascii="Times New Roman" w:hAnsi="Times New Roman" w:cs="Times New Roman"/>
          <w:sz w:val="24"/>
          <w:szCs w:val="24"/>
        </w:rPr>
        <w:t xml:space="preserve">Sharon Maxwell </w:t>
      </w:r>
      <w:r w:rsidRPr="00463744">
        <w:rPr>
          <w:rFonts w:ascii="Times New Roman" w:hAnsi="Times New Roman" w:cs="Times New Roman"/>
          <w:sz w:val="20"/>
          <w:szCs w:val="20"/>
        </w:rPr>
        <w:t>(Eating Disorder Therapy LA)</w:t>
      </w:r>
    </w:p>
    <w:p w14:paraId="3638E75E" w14:textId="7FDC09E3" w:rsidR="00463744" w:rsidRDefault="00463744" w:rsidP="005956BB">
      <w:pPr>
        <w:spacing w:after="0"/>
        <w:rPr>
          <w:rFonts w:ascii="Times New Roman" w:hAnsi="Times New Roman" w:cs="Times New Roman"/>
          <w:sz w:val="24"/>
          <w:szCs w:val="24"/>
        </w:rPr>
      </w:pPr>
      <w:r w:rsidRPr="00463744">
        <w:rPr>
          <w:rFonts w:ascii="Times New Roman" w:hAnsi="Times New Roman" w:cs="Times New Roman"/>
          <w:sz w:val="24"/>
          <w:szCs w:val="24"/>
        </w:rPr>
        <w:t>Shawndeeia Drinkard</w:t>
      </w:r>
      <w:r>
        <w:rPr>
          <w:rFonts w:ascii="Times New Roman" w:hAnsi="Times New Roman" w:cs="Times New Roman"/>
          <w:sz w:val="24"/>
          <w:szCs w:val="24"/>
        </w:rPr>
        <w:t xml:space="preserve"> (Alliant-CSPP)</w:t>
      </w:r>
    </w:p>
    <w:p w14:paraId="37743EA7" w14:textId="027184AA" w:rsidR="00463744" w:rsidRPr="00463744" w:rsidRDefault="00463744" w:rsidP="005956BB">
      <w:pPr>
        <w:spacing w:after="0"/>
        <w:rPr>
          <w:rFonts w:ascii="Times New Roman" w:hAnsi="Times New Roman" w:cs="Times New Roman"/>
          <w:sz w:val="24"/>
          <w:szCs w:val="24"/>
        </w:rPr>
      </w:pPr>
      <w:r>
        <w:rPr>
          <w:rFonts w:ascii="Times New Roman" w:hAnsi="Times New Roman" w:cs="Times New Roman"/>
          <w:sz w:val="24"/>
          <w:szCs w:val="24"/>
        </w:rPr>
        <w:t xml:space="preserve">Susan </w:t>
      </w:r>
      <w:proofErr w:type="spellStart"/>
      <w:r>
        <w:rPr>
          <w:rFonts w:ascii="Times New Roman" w:hAnsi="Times New Roman" w:cs="Times New Roman"/>
          <w:sz w:val="24"/>
          <w:szCs w:val="24"/>
        </w:rPr>
        <w:t>Quartarone</w:t>
      </w:r>
      <w:proofErr w:type="spellEnd"/>
      <w:r>
        <w:rPr>
          <w:rFonts w:ascii="Times New Roman" w:hAnsi="Times New Roman" w:cs="Times New Roman"/>
          <w:sz w:val="24"/>
          <w:szCs w:val="24"/>
        </w:rPr>
        <w:t xml:space="preserve"> (Enki)</w:t>
      </w:r>
    </w:p>
    <w:p w14:paraId="15C618D5"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sz w:val="24"/>
          <w:szCs w:val="24"/>
        </w:rPr>
        <w:t>Valeria Romero (Pacific Clinics)</w:t>
      </w:r>
    </w:p>
    <w:p w14:paraId="5E0BB3B5" w14:textId="77777777" w:rsidR="005956BB" w:rsidRDefault="005956BB" w:rsidP="005956BB">
      <w:pPr>
        <w:spacing w:after="0"/>
        <w:rPr>
          <w:rFonts w:ascii="Times New Roman" w:hAnsi="Times New Roman" w:cs="Times New Roman"/>
          <w:sz w:val="24"/>
          <w:szCs w:val="24"/>
        </w:rPr>
      </w:pPr>
    </w:p>
    <w:p w14:paraId="01FA077E" w14:textId="77777777" w:rsidR="005956BB" w:rsidRDefault="005956BB" w:rsidP="005956BB">
      <w:pPr>
        <w:spacing w:after="0"/>
        <w:rPr>
          <w:rFonts w:ascii="Times New Roman" w:hAnsi="Times New Roman" w:cs="Times New Roman"/>
          <w:sz w:val="24"/>
          <w:szCs w:val="24"/>
        </w:rPr>
      </w:pPr>
    </w:p>
    <w:p w14:paraId="6FFE0CFD" w14:textId="77777777"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14:paraId="00454A2A" w14:textId="77777777" w:rsidR="00A5691F" w:rsidRPr="00E07031" w:rsidRDefault="00A5691F" w:rsidP="00A5691F">
      <w:pPr>
        <w:pStyle w:val="ListParagraph"/>
        <w:numPr>
          <w:ilvl w:val="0"/>
          <w:numId w:val="26"/>
        </w:numPr>
        <w:rPr>
          <w:bCs/>
          <w:sz w:val="21"/>
          <w:szCs w:val="21"/>
        </w:rPr>
      </w:pPr>
      <w:r w:rsidRPr="00E07031">
        <w:rPr>
          <w:bCs/>
          <w:sz w:val="21"/>
          <w:szCs w:val="21"/>
        </w:rPr>
        <w:lastRenderedPageBreak/>
        <w:t xml:space="preserve">Approval of Minutes.  </w:t>
      </w:r>
    </w:p>
    <w:p w14:paraId="4350A195" w14:textId="70925CCB" w:rsidR="00F66FF9" w:rsidRDefault="00F66FF9" w:rsidP="00F66FF9">
      <w:pPr>
        <w:pStyle w:val="ListParagraph"/>
        <w:numPr>
          <w:ilvl w:val="1"/>
          <w:numId w:val="26"/>
        </w:numPr>
        <w:rPr>
          <w:sz w:val="21"/>
          <w:szCs w:val="21"/>
        </w:rPr>
      </w:pPr>
      <w:r w:rsidRPr="00E07031">
        <w:rPr>
          <w:sz w:val="21"/>
          <w:szCs w:val="21"/>
        </w:rPr>
        <w:t xml:space="preserve">Review of minutes from </w:t>
      </w:r>
      <w:r w:rsidR="00493232">
        <w:rPr>
          <w:sz w:val="21"/>
          <w:szCs w:val="21"/>
        </w:rPr>
        <w:t>10/24/22</w:t>
      </w:r>
      <w:r>
        <w:rPr>
          <w:sz w:val="21"/>
          <w:szCs w:val="21"/>
        </w:rPr>
        <w:t>. Minutes were reviewed and accepted.</w:t>
      </w:r>
    </w:p>
    <w:p w14:paraId="0CBF37F0" w14:textId="77777777" w:rsidR="00A5691F" w:rsidRPr="00E07031" w:rsidRDefault="00A5691F" w:rsidP="00A5691F">
      <w:pPr>
        <w:pStyle w:val="ListParagraph"/>
        <w:ind w:left="1152"/>
        <w:rPr>
          <w:sz w:val="21"/>
          <w:szCs w:val="21"/>
        </w:rPr>
      </w:pPr>
    </w:p>
    <w:p w14:paraId="1ED1BAB8" w14:textId="138C67B0" w:rsidR="00A5691F" w:rsidRDefault="00493232" w:rsidP="00A5691F">
      <w:pPr>
        <w:pStyle w:val="ListParagraph"/>
        <w:numPr>
          <w:ilvl w:val="0"/>
          <w:numId w:val="26"/>
        </w:numPr>
        <w:rPr>
          <w:bCs/>
          <w:sz w:val="21"/>
          <w:szCs w:val="21"/>
        </w:rPr>
      </w:pPr>
      <w:r>
        <w:rPr>
          <w:bCs/>
          <w:sz w:val="21"/>
          <w:szCs w:val="21"/>
        </w:rPr>
        <w:t>Discussion of Captive Site Rules and Timeline:  Can we post on SCAPTP website?</w:t>
      </w:r>
    </w:p>
    <w:p w14:paraId="0C22D1F1" w14:textId="248587B7" w:rsidR="00493232" w:rsidRPr="00493232" w:rsidRDefault="00F66FF9" w:rsidP="00493232">
      <w:pPr>
        <w:pStyle w:val="ListParagraph"/>
        <w:rPr>
          <w:bCs/>
          <w:sz w:val="21"/>
          <w:szCs w:val="21"/>
        </w:rPr>
      </w:pPr>
      <w:r>
        <w:rPr>
          <w:bCs/>
          <w:sz w:val="21"/>
          <w:szCs w:val="21"/>
        </w:rPr>
        <w:t>a.</w:t>
      </w:r>
      <w:r w:rsidR="00493232">
        <w:rPr>
          <w:bCs/>
          <w:sz w:val="21"/>
          <w:szCs w:val="21"/>
        </w:rPr>
        <w:t xml:space="preserve"> There have been requests to put something about captive sites on the SCAPTP website.</w:t>
      </w:r>
    </w:p>
    <w:p w14:paraId="4042CD7D" w14:textId="7F5B9A4A" w:rsidR="00F66FF9" w:rsidRDefault="00F66FF9" w:rsidP="00F66FF9">
      <w:pPr>
        <w:pStyle w:val="ListParagraph"/>
        <w:rPr>
          <w:bCs/>
          <w:sz w:val="21"/>
          <w:szCs w:val="21"/>
        </w:rPr>
      </w:pPr>
      <w:r>
        <w:rPr>
          <w:bCs/>
          <w:sz w:val="21"/>
          <w:szCs w:val="21"/>
        </w:rPr>
        <w:t xml:space="preserve">b. </w:t>
      </w:r>
      <w:r w:rsidR="00493232">
        <w:rPr>
          <w:bCs/>
          <w:sz w:val="21"/>
          <w:szCs w:val="21"/>
        </w:rPr>
        <w:t>Jesse suggested putting an FAQ on the website, where there would be the main questions listed and users could click on each question to get an answer.</w:t>
      </w:r>
    </w:p>
    <w:p w14:paraId="783B0470" w14:textId="68E3DE15" w:rsidR="00493232" w:rsidRDefault="00493232" w:rsidP="00F66FF9">
      <w:pPr>
        <w:pStyle w:val="ListParagraph"/>
        <w:rPr>
          <w:bCs/>
          <w:sz w:val="21"/>
          <w:szCs w:val="21"/>
        </w:rPr>
      </w:pPr>
      <w:r>
        <w:rPr>
          <w:bCs/>
          <w:sz w:val="21"/>
          <w:szCs w:val="21"/>
        </w:rPr>
        <w:t xml:space="preserve">c. Lisa suggested asking </w:t>
      </w:r>
      <w:proofErr w:type="spellStart"/>
      <w:r>
        <w:rPr>
          <w:bCs/>
          <w:sz w:val="21"/>
          <w:szCs w:val="21"/>
        </w:rPr>
        <w:t>Amorette</w:t>
      </w:r>
      <w:proofErr w:type="spellEnd"/>
      <w:r>
        <w:rPr>
          <w:bCs/>
          <w:sz w:val="21"/>
          <w:szCs w:val="21"/>
        </w:rPr>
        <w:t xml:space="preserve"> to create something, like an FAQ tab.</w:t>
      </w:r>
    </w:p>
    <w:p w14:paraId="08CBA9AB" w14:textId="7AF9B59D" w:rsidR="00493232" w:rsidRDefault="00493232" w:rsidP="00F66FF9">
      <w:pPr>
        <w:pStyle w:val="ListParagraph"/>
        <w:rPr>
          <w:bCs/>
          <w:sz w:val="21"/>
          <w:szCs w:val="21"/>
        </w:rPr>
      </w:pPr>
      <w:r>
        <w:rPr>
          <w:bCs/>
          <w:sz w:val="21"/>
          <w:szCs w:val="21"/>
        </w:rPr>
        <w:t xml:space="preserve">d. Mimi asked if a universal date had been identified.  Aida said there is a date before match and believes it was 2/2.  Lisa said it was 2/9 for her school.  She suggested saying to applicants to check with each individual site for specifics.  The date </w:t>
      </w:r>
      <w:proofErr w:type="gramStart"/>
      <w:r>
        <w:rPr>
          <w:bCs/>
          <w:sz w:val="21"/>
          <w:szCs w:val="21"/>
        </w:rPr>
        <w:t>has to</w:t>
      </w:r>
      <w:proofErr w:type="gramEnd"/>
      <w:r>
        <w:rPr>
          <w:bCs/>
          <w:sz w:val="21"/>
          <w:szCs w:val="21"/>
        </w:rPr>
        <w:t xml:space="preserve"> be before 2/10.</w:t>
      </w:r>
    </w:p>
    <w:p w14:paraId="58B93607" w14:textId="5F24E801" w:rsidR="00493232" w:rsidRDefault="00493232" w:rsidP="00F66FF9">
      <w:pPr>
        <w:pStyle w:val="ListParagraph"/>
        <w:rPr>
          <w:bCs/>
          <w:sz w:val="21"/>
          <w:szCs w:val="21"/>
        </w:rPr>
      </w:pPr>
      <w:r>
        <w:rPr>
          <w:bCs/>
          <w:sz w:val="21"/>
          <w:szCs w:val="21"/>
        </w:rPr>
        <w:t xml:space="preserve">e. Lisa said questions </w:t>
      </w:r>
      <w:proofErr w:type="gramStart"/>
      <w:r>
        <w:rPr>
          <w:bCs/>
          <w:sz w:val="21"/>
          <w:szCs w:val="21"/>
        </w:rPr>
        <w:t>have to</w:t>
      </w:r>
      <w:proofErr w:type="gramEnd"/>
      <w:r>
        <w:rPr>
          <w:bCs/>
          <w:sz w:val="21"/>
          <w:szCs w:val="21"/>
        </w:rPr>
        <w:t xml:space="preserve"> go through </w:t>
      </w:r>
      <w:hyperlink r:id="rId9" w:history="1">
        <w:r w:rsidRPr="00C76EE0">
          <w:rPr>
            <w:rStyle w:val="Hyperlink"/>
            <w:bCs/>
            <w:sz w:val="21"/>
            <w:szCs w:val="21"/>
          </w:rPr>
          <w:t>support@practicumfit.com</w:t>
        </w:r>
      </w:hyperlink>
      <w:r>
        <w:rPr>
          <w:bCs/>
          <w:sz w:val="21"/>
          <w:szCs w:val="21"/>
        </w:rPr>
        <w:t xml:space="preserve"> and she can ask </w:t>
      </w:r>
      <w:proofErr w:type="spellStart"/>
      <w:r>
        <w:rPr>
          <w:bCs/>
          <w:sz w:val="21"/>
          <w:szCs w:val="21"/>
        </w:rPr>
        <w:t>Amorette</w:t>
      </w:r>
      <w:proofErr w:type="spellEnd"/>
      <w:r>
        <w:rPr>
          <w:bCs/>
          <w:sz w:val="21"/>
          <w:szCs w:val="21"/>
        </w:rPr>
        <w:t xml:space="preserve"> to compile a Q</w:t>
      </w:r>
      <w:r w:rsidR="00DC7129">
        <w:rPr>
          <w:bCs/>
          <w:sz w:val="21"/>
          <w:szCs w:val="21"/>
        </w:rPr>
        <w:t>&amp;A list and put it on the site.</w:t>
      </w:r>
    </w:p>
    <w:p w14:paraId="6EF4F816" w14:textId="77777777" w:rsidR="00A5691F" w:rsidRDefault="00A5691F" w:rsidP="00A5691F">
      <w:pPr>
        <w:pStyle w:val="ListParagraph"/>
        <w:ind w:left="360"/>
        <w:rPr>
          <w:bCs/>
          <w:sz w:val="21"/>
          <w:szCs w:val="21"/>
        </w:rPr>
      </w:pPr>
    </w:p>
    <w:p w14:paraId="46DE5CA0" w14:textId="3149D952" w:rsidR="00A5691F" w:rsidRPr="00E07031" w:rsidRDefault="00CC580D" w:rsidP="00A5691F">
      <w:pPr>
        <w:pStyle w:val="ListParagraph"/>
        <w:numPr>
          <w:ilvl w:val="0"/>
          <w:numId w:val="26"/>
        </w:numPr>
        <w:rPr>
          <w:bCs/>
          <w:sz w:val="21"/>
          <w:szCs w:val="21"/>
        </w:rPr>
      </w:pPr>
      <w:proofErr w:type="spellStart"/>
      <w:r>
        <w:rPr>
          <w:bCs/>
          <w:sz w:val="21"/>
          <w:szCs w:val="21"/>
        </w:rPr>
        <w:t>Amorette</w:t>
      </w:r>
      <w:proofErr w:type="spellEnd"/>
      <w:r>
        <w:rPr>
          <w:bCs/>
          <w:sz w:val="21"/>
          <w:szCs w:val="21"/>
        </w:rPr>
        <w:t xml:space="preserve"> from </w:t>
      </w:r>
      <w:proofErr w:type="spellStart"/>
      <w:r>
        <w:rPr>
          <w:bCs/>
          <w:sz w:val="21"/>
          <w:szCs w:val="21"/>
        </w:rPr>
        <w:t>PracticumFit</w:t>
      </w:r>
      <w:proofErr w:type="spellEnd"/>
    </w:p>
    <w:p w14:paraId="6EA9CEBD" w14:textId="1CA63995" w:rsidR="004F50E2" w:rsidRDefault="00CC580D" w:rsidP="004F50E2">
      <w:pPr>
        <w:pStyle w:val="ListParagraph"/>
        <w:ind w:left="1152"/>
        <w:rPr>
          <w:bCs/>
          <w:sz w:val="21"/>
          <w:szCs w:val="21"/>
        </w:rPr>
      </w:pPr>
      <w:r>
        <w:rPr>
          <w:bCs/>
          <w:sz w:val="21"/>
          <w:szCs w:val="21"/>
        </w:rPr>
        <w:t>a. Please update your information on the website if you have not already done so.</w:t>
      </w:r>
    </w:p>
    <w:p w14:paraId="057D1132" w14:textId="1122E150" w:rsidR="00CC580D" w:rsidRDefault="00CC580D" w:rsidP="00CC580D">
      <w:pPr>
        <w:pStyle w:val="ListParagraph"/>
        <w:ind w:left="1152"/>
        <w:rPr>
          <w:bCs/>
          <w:sz w:val="21"/>
          <w:szCs w:val="21"/>
        </w:rPr>
      </w:pPr>
      <w:r>
        <w:rPr>
          <w:bCs/>
          <w:sz w:val="21"/>
          <w:szCs w:val="21"/>
        </w:rPr>
        <w:t xml:space="preserve">b. </w:t>
      </w:r>
      <w:proofErr w:type="spellStart"/>
      <w:r>
        <w:rPr>
          <w:bCs/>
          <w:sz w:val="21"/>
          <w:szCs w:val="21"/>
        </w:rPr>
        <w:t>Amorette</w:t>
      </w:r>
      <w:proofErr w:type="spellEnd"/>
      <w:r>
        <w:rPr>
          <w:bCs/>
          <w:sz w:val="21"/>
          <w:szCs w:val="21"/>
        </w:rPr>
        <w:t xml:space="preserve"> set everyone’s openings to 0, so updates are needed.</w:t>
      </w:r>
    </w:p>
    <w:p w14:paraId="022A6F0A" w14:textId="460EE909" w:rsidR="00CC580D" w:rsidRDefault="00CC580D" w:rsidP="00CC580D">
      <w:pPr>
        <w:pStyle w:val="ListParagraph"/>
        <w:ind w:left="1152"/>
        <w:rPr>
          <w:bCs/>
          <w:sz w:val="21"/>
          <w:szCs w:val="21"/>
        </w:rPr>
      </w:pPr>
      <w:r>
        <w:rPr>
          <w:bCs/>
          <w:sz w:val="21"/>
          <w:szCs w:val="21"/>
        </w:rPr>
        <w:t>c. To update, go to your profile, click edit and there you can update how many openings you have.</w:t>
      </w:r>
    </w:p>
    <w:p w14:paraId="450ED556" w14:textId="52B15C5B" w:rsidR="00AD2408" w:rsidRDefault="00AD2408" w:rsidP="00CC580D">
      <w:pPr>
        <w:pStyle w:val="ListParagraph"/>
        <w:ind w:left="1152"/>
        <w:rPr>
          <w:bCs/>
          <w:sz w:val="21"/>
          <w:szCs w:val="21"/>
        </w:rPr>
      </w:pPr>
      <w:r>
        <w:rPr>
          <w:bCs/>
          <w:sz w:val="21"/>
          <w:szCs w:val="21"/>
        </w:rPr>
        <w:t xml:space="preserve">d. An integrated payment </w:t>
      </w:r>
      <w:r w:rsidR="00BA293A">
        <w:rPr>
          <w:bCs/>
          <w:sz w:val="21"/>
          <w:szCs w:val="21"/>
        </w:rPr>
        <w:t>platform</w:t>
      </w:r>
      <w:r>
        <w:rPr>
          <w:bCs/>
          <w:sz w:val="21"/>
          <w:szCs w:val="21"/>
        </w:rPr>
        <w:t xml:space="preserve"> has been launched.  If you have already paid, it is flagging you as unpaid.  Ignore that; they are fixing it.</w:t>
      </w:r>
    </w:p>
    <w:p w14:paraId="002E7864" w14:textId="1F1EF204" w:rsidR="00D31CA4" w:rsidRDefault="00D31CA4" w:rsidP="00CC580D">
      <w:pPr>
        <w:pStyle w:val="ListParagraph"/>
        <w:ind w:left="1152"/>
        <w:rPr>
          <w:bCs/>
          <w:sz w:val="21"/>
          <w:szCs w:val="21"/>
        </w:rPr>
      </w:pPr>
      <w:r>
        <w:rPr>
          <w:bCs/>
          <w:sz w:val="21"/>
          <w:szCs w:val="21"/>
        </w:rPr>
        <w:t xml:space="preserve">e. Training site updates </w:t>
      </w:r>
      <w:r w:rsidR="00BA293A">
        <w:rPr>
          <w:bCs/>
          <w:sz w:val="21"/>
          <w:szCs w:val="21"/>
        </w:rPr>
        <w:t>being 10/24/22 and are due 12/1/22.  F</w:t>
      </w:r>
      <w:r>
        <w:rPr>
          <w:bCs/>
          <w:sz w:val="21"/>
          <w:szCs w:val="21"/>
        </w:rPr>
        <w:t>lags have been added to certain items.  All sites, please log in and make sure the required items are completed.  Emails will be sent out in the next week or so if profiles are not complete.</w:t>
      </w:r>
    </w:p>
    <w:p w14:paraId="01374877" w14:textId="6F9A5298" w:rsidR="00BA293A" w:rsidRDefault="00BA293A" w:rsidP="00CC580D">
      <w:pPr>
        <w:pStyle w:val="ListParagraph"/>
        <w:ind w:left="1152"/>
        <w:rPr>
          <w:bCs/>
          <w:sz w:val="21"/>
          <w:szCs w:val="21"/>
        </w:rPr>
      </w:pPr>
      <w:r>
        <w:rPr>
          <w:bCs/>
          <w:sz w:val="21"/>
          <w:szCs w:val="21"/>
        </w:rPr>
        <w:t>f. Membership fees must be paid before 2/15/23.</w:t>
      </w:r>
    </w:p>
    <w:p w14:paraId="581F9CBE" w14:textId="51A7444B" w:rsidR="00D31CA4" w:rsidRDefault="00BA293A" w:rsidP="00CC580D">
      <w:pPr>
        <w:pStyle w:val="ListParagraph"/>
        <w:ind w:left="1152"/>
        <w:rPr>
          <w:bCs/>
          <w:sz w:val="21"/>
          <w:szCs w:val="21"/>
        </w:rPr>
      </w:pPr>
      <w:r>
        <w:rPr>
          <w:bCs/>
          <w:sz w:val="21"/>
          <w:szCs w:val="21"/>
        </w:rPr>
        <w:t>g</w:t>
      </w:r>
      <w:r w:rsidR="00D31CA4">
        <w:rPr>
          <w:bCs/>
          <w:sz w:val="21"/>
          <w:szCs w:val="21"/>
        </w:rPr>
        <w:t>. Invoices can be found by following this path: Website Resources, FAQs &amp; Helpful Documents, How Do I Pay</w:t>
      </w:r>
    </w:p>
    <w:p w14:paraId="18F3D2F5" w14:textId="39C79581" w:rsidR="00BA293A" w:rsidRDefault="00BA293A" w:rsidP="00CC580D">
      <w:pPr>
        <w:pStyle w:val="ListParagraph"/>
        <w:ind w:left="1152"/>
        <w:rPr>
          <w:bCs/>
          <w:sz w:val="21"/>
          <w:szCs w:val="21"/>
        </w:rPr>
      </w:pPr>
      <w:r>
        <w:rPr>
          <w:bCs/>
          <w:sz w:val="21"/>
          <w:szCs w:val="21"/>
        </w:rPr>
        <w:t>h. Deadline for practicum applications 2/24/23; Rank lists lock 4/3/23 at 11:59pm; Match Day is 4/10/23 at 8am; Free agency phase opens on 4/10/23 at 12pm.</w:t>
      </w:r>
    </w:p>
    <w:p w14:paraId="1AFE7EEA" w14:textId="77777777" w:rsidR="00CC580D" w:rsidRPr="00CC580D" w:rsidRDefault="00CC580D" w:rsidP="00CC580D">
      <w:pPr>
        <w:pStyle w:val="ListParagraph"/>
        <w:ind w:left="1152"/>
        <w:rPr>
          <w:bCs/>
          <w:sz w:val="21"/>
          <w:szCs w:val="21"/>
        </w:rPr>
      </w:pPr>
    </w:p>
    <w:p w14:paraId="2E97E1A8" w14:textId="25C68DC4" w:rsidR="00A5691F" w:rsidRPr="00E07031" w:rsidRDefault="00AD2408" w:rsidP="00A5691F">
      <w:pPr>
        <w:pStyle w:val="ListParagraph"/>
        <w:numPr>
          <w:ilvl w:val="0"/>
          <w:numId w:val="26"/>
        </w:numPr>
        <w:rPr>
          <w:sz w:val="21"/>
          <w:szCs w:val="21"/>
        </w:rPr>
      </w:pPr>
      <w:r>
        <w:rPr>
          <w:sz w:val="21"/>
          <w:szCs w:val="21"/>
        </w:rPr>
        <w:t>Bylaws Committee Update (Jerry, Nancy, Diana, Jason)</w:t>
      </w:r>
    </w:p>
    <w:p w14:paraId="131B54AE" w14:textId="28A7B8F4" w:rsidR="00A5691F" w:rsidRDefault="00AD2408" w:rsidP="00A5691F">
      <w:pPr>
        <w:pStyle w:val="ListParagraph"/>
        <w:ind w:left="1152"/>
        <w:rPr>
          <w:sz w:val="21"/>
          <w:szCs w:val="21"/>
        </w:rPr>
      </w:pPr>
      <w:r>
        <w:rPr>
          <w:sz w:val="21"/>
          <w:szCs w:val="21"/>
        </w:rPr>
        <w:t>a. Areas in the bylaws where updates are needed have been identified.</w:t>
      </w:r>
    </w:p>
    <w:p w14:paraId="456F3CC9" w14:textId="04365793" w:rsidR="00AD2408" w:rsidRDefault="00AD2408" w:rsidP="00A5691F">
      <w:pPr>
        <w:pStyle w:val="ListParagraph"/>
        <w:ind w:left="1152"/>
        <w:rPr>
          <w:sz w:val="21"/>
          <w:szCs w:val="21"/>
        </w:rPr>
      </w:pPr>
      <w:r>
        <w:rPr>
          <w:sz w:val="21"/>
          <w:szCs w:val="21"/>
        </w:rPr>
        <w:t>b. The committee needs to meet and will try to do so early in the new year.</w:t>
      </w:r>
    </w:p>
    <w:p w14:paraId="33CA66E3" w14:textId="77777777" w:rsidR="00AD2408" w:rsidRDefault="00AD2408" w:rsidP="00A5691F">
      <w:pPr>
        <w:pStyle w:val="ListParagraph"/>
        <w:ind w:left="1152"/>
        <w:rPr>
          <w:sz w:val="21"/>
          <w:szCs w:val="21"/>
        </w:rPr>
      </w:pPr>
    </w:p>
    <w:p w14:paraId="1A8C4D16" w14:textId="7930EA8B" w:rsidR="00A5691F" w:rsidRDefault="00AD2408" w:rsidP="0071520E">
      <w:pPr>
        <w:pStyle w:val="ListParagraph"/>
        <w:numPr>
          <w:ilvl w:val="0"/>
          <w:numId w:val="26"/>
        </w:numPr>
        <w:rPr>
          <w:sz w:val="21"/>
          <w:szCs w:val="21"/>
        </w:rPr>
      </w:pPr>
      <w:r>
        <w:rPr>
          <w:sz w:val="21"/>
          <w:szCs w:val="21"/>
        </w:rPr>
        <w:t>Discussion of how sites and schools handle conflicts in scheduling</w:t>
      </w:r>
    </w:p>
    <w:p w14:paraId="64A2CE61" w14:textId="5B4043A5" w:rsidR="00BA293A" w:rsidRDefault="00BA293A" w:rsidP="00BA293A">
      <w:pPr>
        <w:pStyle w:val="ListParagraph"/>
        <w:numPr>
          <w:ilvl w:val="1"/>
          <w:numId w:val="26"/>
        </w:numPr>
        <w:rPr>
          <w:sz w:val="21"/>
          <w:szCs w:val="21"/>
        </w:rPr>
      </w:pPr>
      <w:r>
        <w:rPr>
          <w:sz w:val="21"/>
          <w:szCs w:val="21"/>
        </w:rPr>
        <w:t xml:space="preserve">This item will be tabled until the next </w:t>
      </w:r>
      <w:proofErr w:type="gramStart"/>
      <w:r>
        <w:rPr>
          <w:sz w:val="21"/>
          <w:szCs w:val="21"/>
        </w:rPr>
        <w:t>meeting</w:t>
      </w:r>
      <w:proofErr w:type="gramEnd"/>
    </w:p>
    <w:p w14:paraId="4B7002D5" w14:textId="77777777" w:rsidR="00BA293A" w:rsidRDefault="00BA293A" w:rsidP="00BA293A">
      <w:pPr>
        <w:pStyle w:val="ListParagraph"/>
        <w:ind w:left="1152"/>
        <w:rPr>
          <w:sz w:val="21"/>
          <w:szCs w:val="21"/>
        </w:rPr>
      </w:pPr>
    </w:p>
    <w:p w14:paraId="1270A38A" w14:textId="7055768A" w:rsidR="009B52E0" w:rsidRDefault="009B52E0" w:rsidP="0071520E">
      <w:pPr>
        <w:pStyle w:val="ListParagraph"/>
        <w:numPr>
          <w:ilvl w:val="0"/>
          <w:numId w:val="26"/>
        </w:numPr>
        <w:rPr>
          <w:sz w:val="21"/>
          <w:szCs w:val="21"/>
        </w:rPr>
      </w:pPr>
      <w:r>
        <w:rPr>
          <w:sz w:val="21"/>
          <w:szCs w:val="21"/>
        </w:rPr>
        <w:t xml:space="preserve">Other issues as raised by attending </w:t>
      </w:r>
      <w:proofErr w:type="gramStart"/>
      <w:r>
        <w:rPr>
          <w:sz w:val="21"/>
          <w:szCs w:val="21"/>
        </w:rPr>
        <w:t>members</w:t>
      </w:r>
      <w:proofErr w:type="gramEnd"/>
    </w:p>
    <w:p w14:paraId="19B17BC8" w14:textId="3FEB59D2" w:rsidR="009B52E0" w:rsidRDefault="009B52E0" w:rsidP="009B52E0">
      <w:pPr>
        <w:pStyle w:val="ListParagraph"/>
        <w:ind w:left="360"/>
        <w:rPr>
          <w:sz w:val="21"/>
          <w:szCs w:val="21"/>
        </w:rPr>
      </w:pPr>
      <w:r>
        <w:rPr>
          <w:sz w:val="21"/>
          <w:szCs w:val="21"/>
        </w:rPr>
        <w:t>a. Natalie brought up that they need agreements with each school to take students and the requests have been getting rejected.  She asked if that is common.</w:t>
      </w:r>
    </w:p>
    <w:p w14:paraId="42E1A22F" w14:textId="4D90DD31" w:rsidR="009B52E0" w:rsidRDefault="009B52E0" w:rsidP="009B52E0">
      <w:pPr>
        <w:pStyle w:val="ListParagraph"/>
        <w:ind w:left="360"/>
        <w:rPr>
          <w:sz w:val="21"/>
          <w:szCs w:val="21"/>
        </w:rPr>
      </w:pPr>
      <w:r>
        <w:rPr>
          <w:sz w:val="21"/>
          <w:szCs w:val="21"/>
        </w:rPr>
        <w:tab/>
      </w:r>
      <w:proofErr w:type="spellStart"/>
      <w:r>
        <w:rPr>
          <w:sz w:val="21"/>
          <w:szCs w:val="21"/>
        </w:rPr>
        <w:t>i</w:t>
      </w:r>
      <w:proofErr w:type="spellEnd"/>
      <w:r>
        <w:rPr>
          <w:sz w:val="21"/>
          <w:szCs w:val="21"/>
        </w:rPr>
        <w:t xml:space="preserve">. Lisa said that each school has different processes.  Saddleback prefers to use their own </w:t>
      </w:r>
      <w:proofErr w:type="gramStart"/>
      <w:r>
        <w:rPr>
          <w:sz w:val="21"/>
          <w:szCs w:val="21"/>
        </w:rPr>
        <w:t>contract</w:t>
      </w:r>
      <w:proofErr w:type="gramEnd"/>
      <w:r>
        <w:rPr>
          <w:sz w:val="21"/>
          <w:szCs w:val="21"/>
        </w:rPr>
        <w:t xml:space="preserve"> </w:t>
      </w:r>
    </w:p>
    <w:p w14:paraId="49827E50" w14:textId="1401BB32" w:rsidR="009B52E0" w:rsidRDefault="009B52E0" w:rsidP="009B52E0">
      <w:pPr>
        <w:pStyle w:val="ListParagraph"/>
        <w:ind w:left="360"/>
        <w:rPr>
          <w:sz w:val="21"/>
          <w:szCs w:val="21"/>
        </w:rPr>
      </w:pPr>
      <w:r>
        <w:rPr>
          <w:sz w:val="21"/>
          <w:szCs w:val="21"/>
        </w:rPr>
        <w:tab/>
        <w:t xml:space="preserve">because it goes through their risk management and legal department.  Said most schools won’t </w:t>
      </w:r>
      <w:proofErr w:type="gramStart"/>
      <w:r>
        <w:rPr>
          <w:sz w:val="21"/>
          <w:szCs w:val="21"/>
        </w:rPr>
        <w:t>go</w:t>
      </w:r>
      <w:proofErr w:type="gramEnd"/>
      <w:r>
        <w:rPr>
          <w:sz w:val="21"/>
          <w:szCs w:val="21"/>
        </w:rPr>
        <w:t xml:space="preserve"> </w:t>
      </w:r>
    </w:p>
    <w:p w14:paraId="21772C55" w14:textId="651D75C6" w:rsidR="009B52E0" w:rsidRDefault="009B52E0" w:rsidP="009B52E0">
      <w:pPr>
        <w:pStyle w:val="ListParagraph"/>
        <w:ind w:left="360"/>
        <w:rPr>
          <w:sz w:val="21"/>
          <w:szCs w:val="21"/>
        </w:rPr>
      </w:pPr>
      <w:r>
        <w:rPr>
          <w:sz w:val="21"/>
          <w:szCs w:val="21"/>
        </w:rPr>
        <w:tab/>
        <w:t>through that process without a match first.</w:t>
      </w:r>
    </w:p>
    <w:p w14:paraId="363C135C" w14:textId="3D050562" w:rsidR="009B52E0" w:rsidRDefault="009B52E0" w:rsidP="009B52E0">
      <w:pPr>
        <w:pStyle w:val="ListParagraph"/>
        <w:ind w:left="360"/>
        <w:rPr>
          <w:sz w:val="21"/>
          <w:szCs w:val="21"/>
        </w:rPr>
      </w:pPr>
      <w:r>
        <w:rPr>
          <w:sz w:val="21"/>
          <w:szCs w:val="21"/>
        </w:rPr>
        <w:tab/>
        <w:t xml:space="preserve">ii. Natalie stated it can take a long time for the agreements to go through and the students can get </w:t>
      </w:r>
      <w:proofErr w:type="gramStart"/>
      <w:r>
        <w:rPr>
          <w:sz w:val="21"/>
          <w:szCs w:val="21"/>
        </w:rPr>
        <w:t>stuck</w:t>
      </w:r>
      <w:proofErr w:type="gramEnd"/>
      <w:r>
        <w:rPr>
          <w:sz w:val="21"/>
          <w:szCs w:val="21"/>
        </w:rPr>
        <w:t xml:space="preserve"> </w:t>
      </w:r>
    </w:p>
    <w:p w14:paraId="04AC5B58" w14:textId="594A993E" w:rsidR="009B52E0" w:rsidRDefault="009B52E0" w:rsidP="009B52E0">
      <w:pPr>
        <w:pStyle w:val="ListParagraph"/>
        <w:ind w:left="360"/>
        <w:rPr>
          <w:sz w:val="21"/>
          <w:szCs w:val="21"/>
        </w:rPr>
      </w:pPr>
      <w:r>
        <w:rPr>
          <w:sz w:val="21"/>
          <w:szCs w:val="21"/>
        </w:rPr>
        <w:tab/>
        <w:t>in the middle of that process.</w:t>
      </w:r>
    </w:p>
    <w:p w14:paraId="1DE5C341" w14:textId="65E7B446" w:rsidR="009B52E0" w:rsidRDefault="009B52E0" w:rsidP="009B52E0">
      <w:pPr>
        <w:pStyle w:val="ListParagraph"/>
        <w:ind w:left="360"/>
        <w:rPr>
          <w:sz w:val="21"/>
          <w:szCs w:val="21"/>
        </w:rPr>
      </w:pPr>
      <w:r>
        <w:rPr>
          <w:sz w:val="21"/>
          <w:szCs w:val="21"/>
        </w:rPr>
        <w:tab/>
        <w:t xml:space="preserve">iii. Lisa said there’s nothing wrong with doing it before the match but to be aware that you may end </w:t>
      </w:r>
      <w:proofErr w:type="gramStart"/>
      <w:r>
        <w:rPr>
          <w:sz w:val="21"/>
          <w:szCs w:val="21"/>
        </w:rPr>
        <w:t>up</w:t>
      </w:r>
      <w:proofErr w:type="gramEnd"/>
      <w:r>
        <w:rPr>
          <w:sz w:val="21"/>
          <w:szCs w:val="21"/>
        </w:rPr>
        <w:t xml:space="preserve"> </w:t>
      </w:r>
    </w:p>
    <w:p w14:paraId="04FBC264" w14:textId="31E3CEA2" w:rsidR="009B52E0" w:rsidRDefault="009B52E0" w:rsidP="009B52E0">
      <w:pPr>
        <w:pStyle w:val="ListParagraph"/>
        <w:ind w:left="360"/>
        <w:rPr>
          <w:sz w:val="21"/>
          <w:szCs w:val="21"/>
        </w:rPr>
      </w:pPr>
      <w:r>
        <w:rPr>
          <w:sz w:val="21"/>
          <w:szCs w:val="21"/>
        </w:rPr>
        <w:tab/>
        <w:t>with contacts and no students.  Recommended reaching out to the school.</w:t>
      </w:r>
    </w:p>
    <w:p w14:paraId="33D35D18" w14:textId="58A0B25D" w:rsidR="00A945D8" w:rsidRDefault="009B52E0" w:rsidP="00A945D8">
      <w:pPr>
        <w:pStyle w:val="ListParagraph"/>
        <w:ind w:left="360"/>
        <w:rPr>
          <w:sz w:val="21"/>
          <w:szCs w:val="21"/>
        </w:rPr>
      </w:pPr>
      <w:r>
        <w:rPr>
          <w:sz w:val="21"/>
          <w:szCs w:val="21"/>
        </w:rPr>
        <w:tab/>
        <w:t xml:space="preserve">iv. Natalie asked if it was possible to </w:t>
      </w:r>
      <w:r w:rsidR="00A945D8">
        <w:rPr>
          <w:sz w:val="21"/>
          <w:szCs w:val="21"/>
        </w:rPr>
        <w:t xml:space="preserve">have something like, “agreement needed first,” on the </w:t>
      </w:r>
      <w:proofErr w:type="gramStart"/>
      <w:r w:rsidR="00A945D8">
        <w:rPr>
          <w:sz w:val="21"/>
          <w:szCs w:val="21"/>
        </w:rPr>
        <w:t>website</w:t>
      </w:r>
      <w:proofErr w:type="gramEnd"/>
      <w:r w:rsidR="00A945D8">
        <w:rPr>
          <w:sz w:val="21"/>
          <w:szCs w:val="21"/>
        </w:rPr>
        <w:t xml:space="preserve"> </w:t>
      </w:r>
    </w:p>
    <w:p w14:paraId="27E78B3A" w14:textId="55F9A277" w:rsidR="00A945D8" w:rsidRDefault="00A945D8" w:rsidP="00A945D8">
      <w:pPr>
        <w:pStyle w:val="ListParagraph"/>
        <w:ind w:left="360"/>
        <w:rPr>
          <w:sz w:val="21"/>
          <w:szCs w:val="21"/>
        </w:rPr>
      </w:pPr>
      <w:r>
        <w:rPr>
          <w:sz w:val="21"/>
          <w:szCs w:val="21"/>
        </w:rPr>
        <w:tab/>
        <w:t>and Jerry said he thinks that can be added.</w:t>
      </w:r>
    </w:p>
    <w:p w14:paraId="64DA9DEF" w14:textId="263BF71D" w:rsidR="00A945D8" w:rsidRDefault="00A945D8" w:rsidP="00A945D8">
      <w:pPr>
        <w:pStyle w:val="ListParagraph"/>
        <w:ind w:left="360"/>
        <w:rPr>
          <w:sz w:val="21"/>
          <w:szCs w:val="21"/>
        </w:rPr>
      </w:pPr>
      <w:r>
        <w:rPr>
          <w:sz w:val="21"/>
          <w:szCs w:val="21"/>
        </w:rPr>
        <w:tab/>
        <w:t xml:space="preserve">v. Natalie said there is no email contact on the website after a rejection and asked if there could be a </w:t>
      </w:r>
    </w:p>
    <w:p w14:paraId="6583EB80" w14:textId="26FEF594" w:rsidR="00A945D8" w:rsidRDefault="00A945D8" w:rsidP="00A945D8">
      <w:pPr>
        <w:pStyle w:val="ListParagraph"/>
        <w:ind w:left="360"/>
        <w:rPr>
          <w:sz w:val="21"/>
          <w:szCs w:val="21"/>
        </w:rPr>
      </w:pPr>
      <w:r>
        <w:rPr>
          <w:sz w:val="21"/>
          <w:szCs w:val="21"/>
        </w:rPr>
        <w:tab/>
        <w:t xml:space="preserve">directory.  Julie added there is a lot of information to communicate to each other and it would be </w:t>
      </w:r>
      <w:proofErr w:type="gramStart"/>
      <w:r>
        <w:rPr>
          <w:sz w:val="21"/>
          <w:szCs w:val="21"/>
        </w:rPr>
        <w:t>great</w:t>
      </w:r>
      <w:proofErr w:type="gramEnd"/>
    </w:p>
    <w:p w14:paraId="1E1FEB03" w14:textId="103E4E77" w:rsidR="00A945D8" w:rsidRDefault="00A945D8" w:rsidP="00A945D8">
      <w:pPr>
        <w:pStyle w:val="ListParagraph"/>
        <w:ind w:left="360"/>
        <w:rPr>
          <w:sz w:val="21"/>
          <w:szCs w:val="21"/>
        </w:rPr>
      </w:pPr>
      <w:r>
        <w:rPr>
          <w:sz w:val="21"/>
          <w:szCs w:val="21"/>
        </w:rPr>
        <w:tab/>
        <w:t>to have contact information.</w:t>
      </w:r>
    </w:p>
    <w:p w14:paraId="4154E23A" w14:textId="5DE878E9" w:rsidR="00A945D8" w:rsidRDefault="00A945D8" w:rsidP="00A945D8">
      <w:pPr>
        <w:pStyle w:val="ListParagraph"/>
        <w:ind w:left="360"/>
        <w:rPr>
          <w:sz w:val="21"/>
          <w:szCs w:val="21"/>
        </w:rPr>
      </w:pPr>
      <w:r>
        <w:rPr>
          <w:sz w:val="21"/>
          <w:szCs w:val="21"/>
        </w:rPr>
        <w:tab/>
        <w:t>vi. Lisa brought up that, when someone requests a relationship</w:t>
      </w:r>
      <w:r w:rsidR="00243796">
        <w:rPr>
          <w:sz w:val="21"/>
          <w:szCs w:val="21"/>
        </w:rPr>
        <w:t xml:space="preserve">, you’re waiting for the school to </w:t>
      </w:r>
    </w:p>
    <w:p w14:paraId="3A7367E0" w14:textId="68043EE9" w:rsidR="00243796" w:rsidRDefault="00243796" w:rsidP="00A945D8">
      <w:pPr>
        <w:pStyle w:val="ListParagraph"/>
        <w:ind w:left="360"/>
        <w:rPr>
          <w:sz w:val="21"/>
          <w:szCs w:val="21"/>
        </w:rPr>
      </w:pPr>
      <w:r>
        <w:rPr>
          <w:sz w:val="21"/>
          <w:szCs w:val="21"/>
        </w:rPr>
        <w:tab/>
        <w:t xml:space="preserve">respond and they typically do.  If accepted, you can interview students and then the contract phase can </w:t>
      </w:r>
      <w:r>
        <w:rPr>
          <w:sz w:val="21"/>
          <w:szCs w:val="21"/>
        </w:rPr>
        <w:tab/>
        <w:t xml:space="preserve">begin. </w:t>
      </w:r>
    </w:p>
    <w:p w14:paraId="05EE53A1" w14:textId="4451A298" w:rsidR="00243796" w:rsidRDefault="00243796" w:rsidP="00A945D8">
      <w:pPr>
        <w:pStyle w:val="ListParagraph"/>
        <w:ind w:left="360"/>
        <w:rPr>
          <w:sz w:val="21"/>
          <w:szCs w:val="21"/>
        </w:rPr>
      </w:pPr>
      <w:r>
        <w:rPr>
          <w:sz w:val="21"/>
          <w:szCs w:val="21"/>
        </w:rPr>
        <w:tab/>
        <w:t xml:space="preserve">vii. Natalie said she has done this </w:t>
      </w:r>
      <w:r w:rsidR="00BA293A">
        <w:rPr>
          <w:sz w:val="21"/>
          <w:szCs w:val="21"/>
        </w:rPr>
        <w:t>before,</w:t>
      </w:r>
      <w:r>
        <w:rPr>
          <w:sz w:val="21"/>
          <w:szCs w:val="21"/>
        </w:rPr>
        <w:t xml:space="preserve"> and it’s been giving “false hope” because it can take months </w:t>
      </w:r>
    </w:p>
    <w:p w14:paraId="289B699F" w14:textId="38945BF2" w:rsidR="00243796" w:rsidRDefault="00243796" w:rsidP="00A945D8">
      <w:pPr>
        <w:pStyle w:val="ListParagraph"/>
        <w:ind w:left="360"/>
        <w:rPr>
          <w:sz w:val="21"/>
          <w:szCs w:val="21"/>
        </w:rPr>
      </w:pPr>
      <w:r>
        <w:rPr>
          <w:sz w:val="21"/>
          <w:szCs w:val="21"/>
        </w:rPr>
        <w:tab/>
        <w:t>to get the agreement done.  She said the biggest problem is there is no contact info.</w:t>
      </w:r>
    </w:p>
    <w:p w14:paraId="0A710F69" w14:textId="2B6619B6" w:rsidR="00243796" w:rsidRDefault="00243796" w:rsidP="00243796">
      <w:pPr>
        <w:pStyle w:val="ListParagraph"/>
        <w:ind w:left="360"/>
        <w:rPr>
          <w:sz w:val="21"/>
          <w:szCs w:val="21"/>
        </w:rPr>
      </w:pPr>
      <w:r>
        <w:rPr>
          <w:sz w:val="21"/>
          <w:szCs w:val="21"/>
        </w:rPr>
        <w:tab/>
        <w:t xml:space="preserve">viii. Giselle said contact info is on the website but no email addresses and asked if they could </w:t>
      </w:r>
      <w:proofErr w:type="gramStart"/>
      <w:r>
        <w:rPr>
          <w:sz w:val="21"/>
          <w:szCs w:val="21"/>
        </w:rPr>
        <w:t>be</w:t>
      </w:r>
      <w:proofErr w:type="gramEnd"/>
      <w:r>
        <w:rPr>
          <w:sz w:val="21"/>
          <w:szCs w:val="21"/>
        </w:rPr>
        <w:t xml:space="preserve"> </w:t>
      </w:r>
    </w:p>
    <w:p w14:paraId="06F530FD" w14:textId="4279D7A1" w:rsidR="00243796" w:rsidRDefault="00243796" w:rsidP="00243796">
      <w:pPr>
        <w:pStyle w:val="ListParagraph"/>
        <w:ind w:left="360"/>
        <w:rPr>
          <w:sz w:val="21"/>
          <w:szCs w:val="21"/>
        </w:rPr>
      </w:pPr>
      <w:r>
        <w:rPr>
          <w:sz w:val="21"/>
          <w:szCs w:val="21"/>
        </w:rPr>
        <w:lastRenderedPageBreak/>
        <w:tab/>
        <w:t>added.</w:t>
      </w:r>
    </w:p>
    <w:p w14:paraId="575201D8" w14:textId="03265D73" w:rsidR="00243796" w:rsidRDefault="00243796" w:rsidP="00243796">
      <w:pPr>
        <w:pStyle w:val="ListParagraph"/>
        <w:ind w:left="360"/>
        <w:rPr>
          <w:sz w:val="21"/>
          <w:szCs w:val="21"/>
        </w:rPr>
      </w:pPr>
      <w:r>
        <w:rPr>
          <w:sz w:val="21"/>
          <w:szCs w:val="21"/>
        </w:rPr>
        <w:tab/>
        <w:t xml:space="preserve">ix. </w:t>
      </w:r>
      <w:proofErr w:type="spellStart"/>
      <w:r>
        <w:rPr>
          <w:sz w:val="21"/>
          <w:szCs w:val="21"/>
        </w:rPr>
        <w:t>Amorette</w:t>
      </w:r>
      <w:proofErr w:type="spellEnd"/>
      <w:r>
        <w:rPr>
          <w:sz w:val="21"/>
          <w:szCs w:val="21"/>
        </w:rPr>
        <w:t xml:space="preserve"> said there are two options-put the email addresses on SCAPTP.org, but it would </w:t>
      </w:r>
      <w:proofErr w:type="gramStart"/>
      <w:r>
        <w:rPr>
          <w:sz w:val="21"/>
          <w:szCs w:val="21"/>
        </w:rPr>
        <w:t>be</w:t>
      </w:r>
      <w:proofErr w:type="gramEnd"/>
    </w:p>
    <w:p w14:paraId="71DBC583" w14:textId="6556B3CE" w:rsidR="00243796" w:rsidRDefault="00243796" w:rsidP="00243796">
      <w:pPr>
        <w:pStyle w:val="ListParagraph"/>
        <w:ind w:left="360"/>
        <w:rPr>
          <w:sz w:val="21"/>
          <w:szCs w:val="21"/>
        </w:rPr>
      </w:pPr>
      <w:r>
        <w:rPr>
          <w:sz w:val="21"/>
          <w:szCs w:val="21"/>
        </w:rPr>
        <w:tab/>
        <w:t xml:space="preserve">unsecured, or put on the Relationships page.  She added now when a </w:t>
      </w:r>
      <w:r w:rsidR="005B7BB0">
        <w:rPr>
          <w:sz w:val="21"/>
          <w:szCs w:val="21"/>
        </w:rPr>
        <w:t>relationship</w:t>
      </w:r>
      <w:r>
        <w:rPr>
          <w:sz w:val="21"/>
          <w:szCs w:val="21"/>
        </w:rPr>
        <w:t xml:space="preserve"> is requested, the </w:t>
      </w:r>
    </w:p>
    <w:p w14:paraId="252A876A" w14:textId="2770675C" w:rsidR="00243796" w:rsidRDefault="00243796" w:rsidP="00243796">
      <w:pPr>
        <w:pStyle w:val="ListParagraph"/>
        <w:ind w:left="360"/>
        <w:rPr>
          <w:sz w:val="21"/>
          <w:szCs w:val="21"/>
        </w:rPr>
      </w:pPr>
      <w:r>
        <w:rPr>
          <w:sz w:val="21"/>
          <w:szCs w:val="21"/>
        </w:rPr>
        <w:tab/>
        <w:t xml:space="preserve">school gets an </w:t>
      </w:r>
      <w:r w:rsidR="00BA293A">
        <w:rPr>
          <w:sz w:val="21"/>
          <w:szCs w:val="21"/>
        </w:rPr>
        <w:t>email,</w:t>
      </w:r>
      <w:r>
        <w:rPr>
          <w:sz w:val="21"/>
          <w:szCs w:val="21"/>
        </w:rPr>
        <w:t xml:space="preserve"> but the site does not.  It could be changed so both get an email.  She will </w:t>
      </w:r>
      <w:proofErr w:type="gramStart"/>
      <w:r>
        <w:rPr>
          <w:sz w:val="21"/>
          <w:szCs w:val="21"/>
        </w:rPr>
        <w:t>look</w:t>
      </w:r>
      <w:proofErr w:type="gramEnd"/>
    </w:p>
    <w:p w14:paraId="7A217729" w14:textId="00D69889" w:rsidR="00243796" w:rsidRDefault="00243796" w:rsidP="00243796">
      <w:pPr>
        <w:pStyle w:val="ListParagraph"/>
        <w:ind w:left="360"/>
        <w:rPr>
          <w:sz w:val="21"/>
          <w:szCs w:val="21"/>
        </w:rPr>
      </w:pPr>
      <w:r>
        <w:rPr>
          <w:sz w:val="21"/>
          <w:szCs w:val="21"/>
        </w:rPr>
        <w:tab/>
        <w:t xml:space="preserve">into what is possible.  She asked if it would be helpful to post all DCT contact info to the </w:t>
      </w:r>
      <w:proofErr w:type="gramStart"/>
      <w:r>
        <w:rPr>
          <w:sz w:val="21"/>
          <w:szCs w:val="21"/>
        </w:rPr>
        <w:t>mailing</w:t>
      </w:r>
      <w:proofErr w:type="gramEnd"/>
      <w:r>
        <w:rPr>
          <w:sz w:val="21"/>
          <w:szCs w:val="21"/>
        </w:rPr>
        <w:t xml:space="preserve"> </w:t>
      </w:r>
    </w:p>
    <w:p w14:paraId="43A66B27" w14:textId="2B7DB367" w:rsidR="00243796" w:rsidRDefault="00243796" w:rsidP="00243796">
      <w:pPr>
        <w:pStyle w:val="ListParagraph"/>
        <w:ind w:left="360"/>
        <w:rPr>
          <w:sz w:val="21"/>
          <w:szCs w:val="21"/>
        </w:rPr>
      </w:pPr>
      <w:r>
        <w:rPr>
          <w:sz w:val="21"/>
          <w:szCs w:val="21"/>
        </w:rPr>
        <w:tab/>
        <w:t>list and Jerry said yes.</w:t>
      </w:r>
    </w:p>
    <w:p w14:paraId="0ACE32AD" w14:textId="77777777" w:rsidR="005B7BB0" w:rsidRDefault="00243796" w:rsidP="005B7BB0">
      <w:pPr>
        <w:spacing w:after="0" w:line="240" w:lineRule="auto"/>
        <w:ind w:left="360"/>
        <w:rPr>
          <w:sz w:val="21"/>
          <w:szCs w:val="21"/>
        </w:rPr>
      </w:pPr>
      <w:r w:rsidRPr="005B7BB0">
        <w:rPr>
          <w:sz w:val="21"/>
          <w:szCs w:val="21"/>
        </w:rPr>
        <w:t xml:space="preserve">b. </w:t>
      </w:r>
      <w:r w:rsidR="005B7BB0" w:rsidRPr="005B7BB0">
        <w:rPr>
          <w:sz w:val="21"/>
          <w:szCs w:val="21"/>
        </w:rPr>
        <w:t xml:space="preserve">Lisa brought up that SCAPTP payment checks are not being cashed.  </w:t>
      </w:r>
      <w:proofErr w:type="spellStart"/>
      <w:r w:rsidR="005B7BB0" w:rsidRPr="005B7BB0">
        <w:rPr>
          <w:sz w:val="21"/>
          <w:szCs w:val="21"/>
        </w:rPr>
        <w:t>Amorette</w:t>
      </w:r>
      <w:proofErr w:type="spellEnd"/>
      <w:r w:rsidR="005B7BB0" w:rsidRPr="005B7BB0">
        <w:rPr>
          <w:sz w:val="21"/>
          <w:szCs w:val="21"/>
        </w:rPr>
        <w:t xml:space="preserve"> said if it’s a paper check she will have to check with Ginger.  She said checks have not been cashed yet and that will be done first</w:t>
      </w:r>
      <w:r w:rsidR="005B7BB0">
        <w:rPr>
          <w:sz w:val="21"/>
          <w:szCs w:val="21"/>
        </w:rPr>
        <w:t xml:space="preserve"> i</w:t>
      </w:r>
      <w:r w:rsidR="005B7BB0" w:rsidRPr="005B7BB0">
        <w:rPr>
          <w:sz w:val="21"/>
          <w:szCs w:val="21"/>
        </w:rPr>
        <w:t>n December and then monthly.</w:t>
      </w:r>
    </w:p>
    <w:p w14:paraId="603C14A9" w14:textId="77777777" w:rsidR="005B7BB0" w:rsidRDefault="005B7BB0" w:rsidP="005B7BB0">
      <w:pPr>
        <w:spacing w:after="0" w:line="240" w:lineRule="auto"/>
        <w:ind w:left="360"/>
        <w:rPr>
          <w:sz w:val="21"/>
          <w:szCs w:val="21"/>
        </w:rPr>
      </w:pPr>
      <w:r>
        <w:rPr>
          <w:sz w:val="21"/>
          <w:szCs w:val="21"/>
        </w:rPr>
        <w:t>c.  Lisa brought up that it was requested last meeting to make the website more colorful and welcoming. She asked the group for thoughts on colors.</w:t>
      </w:r>
    </w:p>
    <w:p w14:paraId="6E5D3E43" w14:textId="77777777" w:rsidR="005B7BB0" w:rsidRDefault="005B7BB0" w:rsidP="005B7BB0">
      <w:pPr>
        <w:spacing w:after="0" w:line="240" w:lineRule="auto"/>
        <w:ind w:left="360"/>
        <w:rPr>
          <w:sz w:val="21"/>
          <w:szCs w:val="21"/>
        </w:rPr>
      </w:pPr>
      <w:r>
        <w:rPr>
          <w:sz w:val="21"/>
          <w:szCs w:val="21"/>
        </w:rPr>
        <w:tab/>
      </w:r>
      <w:proofErr w:type="spellStart"/>
      <w:r>
        <w:rPr>
          <w:sz w:val="21"/>
          <w:szCs w:val="21"/>
        </w:rPr>
        <w:t>i</w:t>
      </w:r>
      <w:proofErr w:type="spellEnd"/>
      <w:r>
        <w:rPr>
          <w:sz w:val="21"/>
          <w:szCs w:val="21"/>
        </w:rPr>
        <w:t>. Sharon said blues and greens were mentioned last meeting.</w:t>
      </w:r>
    </w:p>
    <w:p w14:paraId="7D1EFE33" w14:textId="77777777" w:rsidR="005B7BB0" w:rsidRDefault="005B7BB0" w:rsidP="005B7BB0">
      <w:pPr>
        <w:spacing w:after="0" w:line="240" w:lineRule="auto"/>
        <w:ind w:left="360"/>
        <w:rPr>
          <w:sz w:val="21"/>
          <w:szCs w:val="21"/>
        </w:rPr>
      </w:pPr>
      <w:r>
        <w:rPr>
          <w:sz w:val="21"/>
          <w:szCs w:val="21"/>
        </w:rPr>
        <w:tab/>
        <w:t>ii. Jesse suggested adding a nice image like a tree or a book.</w:t>
      </w:r>
    </w:p>
    <w:p w14:paraId="01D50A52" w14:textId="77777777" w:rsidR="005B7BB0" w:rsidRDefault="005B7BB0" w:rsidP="005B7BB0">
      <w:pPr>
        <w:spacing w:after="0" w:line="240" w:lineRule="auto"/>
        <w:ind w:left="360"/>
        <w:rPr>
          <w:sz w:val="21"/>
          <w:szCs w:val="21"/>
        </w:rPr>
      </w:pPr>
      <w:r>
        <w:rPr>
          <w:sz w:val="21"/>
          <w:szCs w:val="21"/>
        </w:rPr>
        <w:tab/>
        <w:t xml:space="preserve">iii. </w:t>
      </w:r>
      <w:proofErr w:type="spellStart"/>
      <w:r>
        <w:rPr>
          <w:sz w:val="21"/>
          <w:szCs w:val="21"/>
        </w:rPr>
        <w:t>Amorette</w:t>
      </w:r>
      <w:proofErr w:type="spellEnd"/>
      <w:r>
        <w:rPr>
          <w:sz w:val="21"/>
          <w:szCs w:val="21"/>
        </w:rPr>
        <w:t xml:space="preserve"> said she would identify a new color scheme.  She will make other updates and discuss at </w:t>
      </w:r>
    </w:p>
    <w:p w14:paraId="258994C9" w14:textId="77777777" w:rsidR="005B7BB0" w:rsidRDefault="005B7BB0" w:rsidP="005B7BB0">
      <w:pPr>
        <w:spacing w:after="0" w:line="240" w:lineRule="auto"/>
        <w:ind w:left="360"/>
        <w:rPr>
          <w:sz w:val="21"/>
          <w:szCs w:val="21"/>
        </w:rPr>
      </w:pPr>
      <w:r>
        <w:rPr>
          <w:sz w:val="21"/>
          <w:szCs w:val="21"/>
        </w:rPr>
        <w:tab/>
        <w:t>next meeting.</w:t>
      </w:r>
    </w:p>
    <w:p w14:paraId="241F8DD1" w14:textId="77777777" w:rsidR="005B7BB0" w:rsidRDefault="005B7BB0" w:rsidP="005B7BB0">
      <w:pPr>
        <w:spacing w:after="0" w:line="240" w:lineRule="auto"/>
        <w:ind w:left="360"/>
        <w:rPr>
          <w:sz w:val="21"/>
          <w:szCs w:val="21"/>
        </w:rPr>
      </w:pPr>
      <w:r>
        <w:rPr>
          <w:sz w:val="21"/>
          <w:szCs w:val="21"/>
        </w:rPr>
        <w:tab/>
        <w:t>iv. Mimi suggested more contrast on the top tabs.</w:t>
      </w:r>
    </w:p>
    <w:p w14:paraId="687DD11E" w14:textId="77777777" w:rsidR="005B7BB0" w:rsidRDefault="005B7BB0" w:rsidP="005B7BB0">
      <w:pPr>
        <w:spacing w:after="0" w:line="240" w:lineRule="auto"/>
        <w:ind w:left="360"/>
        <w:rPr>
          <w:sz w:val="21"/>
          <w:szCs w:val="21"/>
        </w:rPr>
      </w:pPr>
      <w:r>
        <w:rPr>
          <w:sz w:val="21"/>
          <w:szCs w:val="21"/>
        </w:rPr>
        <w:t>d. Lisa brought up adding a FAQ on captive sites.</w:t>
      </w:r>
    </w:p>
    <w:p w14:paraId="1979EF7C" w14:textId="77777777" w:rsidR="005B7BB0" w:rsidRDefault="005B7BB0" w:rsidP="005B7BB0">
      <w:pPr>
        <w:spacing w:after="0" w:line="240" w:lineRule="auto"/>
        <w:ind w:left="360"/>
        <w:rPr>
          <w:sz w:val="21"/>
          <w:szCs w:val="21"/>
        </w:rPr>
      </w:pPr>
      <w:r>
        <w:rPr>
          <w:sz w:val="21"/>
          <w:szCs w:val="21"/>
        </w:rPr>
        <w:tab/>
      </w:r>
      <w:proofErr w:type="spellStart"/>
      <w:r>
        <w:rPr>
          <w:sz w:val="21"/>
          <w:szCs w:val="21"/>
        </w:rPr>
        <w:t>i</w:t>
      </w:r>
      <w:proofErr w:type="spellEnd"/>
      <w:r>
        <w:rPr>
          <w:sz w:val="21"/>
          <w:szCs w:val="21"/>
        </w:rPr>
        <w:t xml:space="preserve">. </w:t>
      </w:r>
      <w:proofErr w:type="spellStart"/>
      <w:r>
        <w:rPr>
          <w:sz w:val="21"/>
          <w:szCs w:val="21"/>
        </w:rPr>
        <w:t>Amorette</w:t>
      </w:r>
      <w:proofErr w:type="spellEnd"/>
      <w:r>
        <w:rPr>
          <w:sz w:val="21"/>
          <w:szCs w:val="21"/>
        </w:rPr>
        <w:t xml:space="preserve"> said there is a FAQ already on the site and it could be added to that or a whole </w:t>
      </w:r>
      <w:proofErr w:type="gramStart"/>
      <w:r>
        <w:rPr>
          <w:sz w:val="21"/>
          <w:szCs w:val="21"/>
        </w:rPr>
        <w:t>page</w:t>
      </w:r>
      <w:proofErr w:type="gramEnd"/>
      <w:r>
        <w:rPr>
          <w:sz w:val="21"/>
          <w:szCs w:val="21"/>
        </w:rPr>
        <w:t xml:space="preserve"> </w:t>
      </w:r>
    </w:p>
    <w:p w14:paraId="61B95EC5" w14:textId="5A3A296A" w:rsidR="005B7BB0" w:rsidRDefault="005B7BB0" w:rsidP="005B7BB0">
      <w:pPr>
        <w:spacing w:after="0" w:line="240" w:lineRule="auto"/>
        <w:ind w:left="360"/>
        <w:rPr>
          <w:sz w:val="21"/>
          <w:szCs w:val="21"/>
        </w:rPr>
      </w:pPr>
      <w:r>
        <w:rPr>
          <w:sz w:val="21"/>
          <w:szCs w:val="21"/>
        </w:rPr>
        <w:tab/>
        <w:t>could be created.</w:t>
      </w:r>
    </w:p>
    <w:p w14:paraId="0453A97B" w14:textId="3B53BF87" w:rsidR="005B7BB0" w:rsidRDefault="005B7BB0" w:rsidP="005B7BB0">
      <w:pPr>
        <w:spacing w:after="0" w:line="240" w:lineRule="auto"/>
        <w:ind w:left="360"/>
        <w:rPr>
          <w:sz w:val="21"/>
          <w:szCs w:val="21"/>
        </w:rPr>
      </w:pPr>
      <w:r>
        <w:rPr>
          <w:sz w:val="21"/>
          <w:szCs w:val="21"/>
        </w:rPr>
        <w:tab/>
        <w:t xml:space="preserve">ii. Jerry said the website needs clarity and suggested adding site information at the top as a link and </w:t>
      </w:r>
    </w:p>
    <w:p w14:paraId="16E773B0" w14:textId="007C582E" w:rsidR="005B7BB0" w:rsidRDefault="005B7BB0" w:rsidP="005B7BB0">
      <w:pPr>
        <w:spacing w:after="0" w:line="240" w:lineRule="auto"/>
        <w:ind w:left="360"/>
        <w:rPr>
          <w:sz w:val="21"/>
          <w:szCs w:val="21"/>
        </w:rPr>
      </w:pPr>
      <w:r>
        <w:rPr>
          <w:sz w:val="21"/>
          <w:szCs w:val="21"/>
        </w:rPr>
        <w:tab/>
        <w:t>information could be accessed by clicking on the site name.</w:t>
      </w:r>
    </w:p>
    <w:p w14:paraId="3D4F822D" w14:textId="225E1CF1" w:rsidR="005B7BB0" w:rsidRDefault="005B7BB0" w:rsidP="005B7BB0">
      <w:pPr>
        <w:spacing w:after="0" w:line="240" w:lineRule="auto"/>
        <w:ind w:left="360"/>
        <w:rPr>
          <w:sz w:val="21"/>
          <w:szCs w:val="21"/>
        </w:rPr>
      </w:pPr>
      <w:r>
        <w:rPr>
          <w:sz w:val="21"/>
          <w:szCs w:val="21"/>
        </w:rPr>
        <w:tab/>
        <w:t xml:space="preserve">iii. Scott said he likes the idea of a FAQ site and suggested ranking </w:t>
      </w:r>
      <w:r w:rsidR="00BA293A">
        <w:rPr>
          <w:sz w:val="21"/>
          <w:szCs w:val="21"/>
        </w:rPr>
        <w:t>them,</w:t>
      </w:r>
      <w:r>
        <w:rPr>
          <w:sz w:val="21"/>
          <w:szCs w:val="21"/>
        </w:rPr>
        <w:t xml:space="preserve"> so users don’t get bogged </w:t>
      </w:r>
    </w:p>
    <w:p w14:paraId="1646672C" w14:textId="76450074" w:rsidR="005B7BB0" w:rsidRDefault="005B7BB0" w:rsidP="005B7BB0">
      <w:pPr>
        <w:spacing w:after="0" w:line="240" w:lineRule="auto"/>
        <w:ind w:left="360"/>
        <w:rPr>
          <w:sz w:val="21"/>
          <w:szCs w:val="21"/>
        </w:rPr>
      </w:pPr>
      <w:r>
        <w:rPr>
          <w:sz w:val="21"/>
          <w:szCs w:val="21"/>
        </w:rPr>
        <w:tab/>
        <w:t>down in info.</w:t>
      </w:r>
    </w:p>
    <w:p w14:paraId="502F53E2" w14:textId="7A0370B0" w:rsidR="005B7BB0" w:rsidRDefault="005B7BB0" w:rsidP="005B7BB0">
      <w:pPr>
        <w:spacing w:after="0" w:line="240" w:lineRule="auto"/>
        <w:ind w:left="360"/>
        <w:rPr>
          <w:sz w:val="21"/>
          <w:szCs w:val="21"/>
        </w:rPr>
      </w:pPr>
      <w:r>
        <w:rPr>
          <w:sz w:val="21"/>
          <w:szCs w:val="21"/>
        </w:rPr>
        <w:tab/>
        <w:t xml:space="preserve">iv. </w:t>
      </w:r>
      <w:proofErr w:type="spellStart"/>
      <w:r>
        <w:rPr>
          <w:sz w:val="21"/>
          <w:szCs w:val="21"/>
        </w:rPr>
        <w:t>Amorette</w:t>
      </w:r>
      <w:proofErr w:type="spellEnd"/>
      <w:r>
        <w:rPr>
          <w:sz w:val="21"/>
          <w:szCs w:val="21"/>
        </w:rPr>
        <w:t xml:space="preserve"> said we have a FAQ page and suggested separating it out based on the three types of</w:t>
      </w:r>
    </w:p>
    <w:p w14:paraId="7106FDB4" w14:textId="2F56035A" w:rsidR="005B7BB0" w:rsidRDefault="005B7BB0" w:rsidP="005B7BB0">
      <w:pPr>
        <w:spacing w:after="0" w:line="240" w:lineRule="auto"/>
        <w:ind w:left="360"/>
        <w:rPr>
          <w:sz w:val="21"/>
          <w:szCs w:val="21"/>
        </w:rPr>
      </w:pPr>
      <w:r>
        <w:rPr>
          <w:sz w:val="21"/>
          <w:szCs w:val="21"/>
        </w:rPr>
        <w:tab/>
        <w:t>users-schools, training sites, students</w:t>
      </w:r>
    </w:p>
    <w:p w14:paraId="11CB65F8" w14:textId="04CE4132" w:rsidR="005B7BB0" w:rsidRDefault="005B7BB0" w:rsidP="005B7BB0">
      <w:pPr>
        <w:spacing w:after="0" w:line="240" w:lineRule="auto"/>
        <w:ind w:left="360"/>
        <w:rPr>
          <w:sz w:val="21"/>
          <w:szCs w:val="21"/>
        </w:rPr>
      </w:pPr>
      <w:r>
        <w:rPr>
          <w:sz w:val="21"/>
          <w:szCs w:val="21"/>
        </w:rPr>
        <w:tab/>
        <w:t>v. Jerry said it should be those three categories at the top and have everything there per category.</w:t>
      </w:r>
    </w:p>
    <w:p w14:paraId="77A7DBF9" w14:textId="3861A7B2" w:rsidR="005B7BB0" w:rsidRDefault="005B7BB0" w:rsidP="005B7BB0">
      <w:pPr>
        <w:spacing w:after="0" w:line="240" w:lineRule="auto"/>
        <w:ind w:left="360"/>
        <w:rPr>
          <w:sz w:val="21"/>
          <w:szCs w:val="21"/>
        </w:rPr>
      </w:pPr>
      <w:r>
        <w:rPr>
          <w:sz w:val="21"/>
          <w:szCs w:val="21"/>
        </w:rPr>
        <w:tab/>
        <w:t xml:space="preserve">vi. </w:t>
      </w:r>
      <w:proofErr w:type="spellStart"/>
      <w:r>
        <w:rPr>
          <w:sz w:val="21"/>
          <w:szCs w:val="21"/>
        </w:rPr>
        <w:t>Amorette</w:t>
      </w:r>
      <w:proofErr w:type="spellEnd"/>
      <w:r>
        <w:rPr>
          <w:sz w:val="21"/>
          <w:szCs w:val="21"/>
        </w:rPr>
        <w:t xml:space="preserve"> asked for someone to send her the information about captive sites.</w:t>
      </w:r>
    </w:p>
    <w:p w14:paraId="156B2A9D" w14:textId="4161B615" w:rsidR="003E0C22" w:rsidRDefault="003E0C22" w:rsidP="005B7BB0">
      <w:pPr>
        <w:spacing w:after="0" w:line="240" w:lineRule="auto"/>
        <w:ind w:left="360"/>
        <w:rPr>
          <w:sz w:val="21"/>
          <w:szCs w:val="21"/>
        </w:rPr>
      </w:pPr>
      <w:r>
        <w:rPr>
          <w:sz w:val="21"/>
          <w:szCs w:val="21"/>
        </w:rPr>
        <w:tab/>
        <w:t xml:space="preserve">vii. Lisa said that can be done and asked her if she is getting questions through </w:t>
      </w:r>
      <w:proofErr w:type="spellStart"/>
      <w:r>
        <w:rPr>
          <w:sz w:val="21"/>
          <w:szCs w:val="21"/>
        </w:rPr>
        <w:t>support@</w:t>
      </w:r>
      <w:proofErr w:type="gramStart"/>
      <w:r>
        <w:rPr>
          <w:sz w:val="21"/>
          <w:szCs w:val="21"/>
        </w:rPr>
        <w:t>practicumfit</w:t>
      </w:r>
      <w:proofErr w:type="spellEnd"/>
      <w:proofErr w:type="gramEnd"/>
    </w:p>
    <w:p w14:paraId="5C930830" w14:textId="57AA251A" w:rsidR="003E0C22" w:rsidRDefault="003E0C22" w:rsidP="005B7BB0">
      <w:pPr>
        <w:spacing w:after="0" w:line="240" w:lineRule="auto"/>
        <w:ind w:left="360"/>
        <w:rPr>
          <w:sz w:val="21"/>
          <w:szCs w:val="21"/>
        </w:rPr>
      </w:pPr>
      <w:r>
        <w:rPr>
          <w:sz w:val="21"/>
          <w:szCs w:val="21"/>
        </w:rPr>
        <w:tab/>
        <w:t xml:space="preserve">about captive sites.  </w:t>
      </w:r>
      <w:proofErr w:type="spellStart"/>
      <w:r>
        <w:rPr>
          <w:sz w:val="21"/>
          <w:szCs w:val="21"/>
        </w:rPr>
        <w:t>Amorette</w:t>
      </w:r>
      <w:proofErr w:type="spellEnd"/>
      <w:r>
        <w:rPr>
          <w:sz w:val="21"/>
          <w:szCs w:val="21"/>
        </w:rPr>
        <w:t xml:space="preserve"> said one or so.</w:t>
      </w:r>
    </w:p>
    <w:p w14:paraId="355E3C93" w14:textId="2C37DAB9" w:rsidR="003E0C22" w:rsidRDefault="003E0C22" w:rsidP="005B7BB0">
      <w:pPr>
        <w:spacing w:after="0" w:line="240" w:lineRule="auto"/>
        <w:ind w:left="360"/>
        <w:rPr>
          <w:sz w:val="21"/>
          <w:szCs w:val="21"/>
        </w:rPr>
      </w:pPr>
      <w:r>
        <w:rPr>
          <w:sz w:val="21"/>
          <w:szCs w:val="21"/>
        </w:rPr>
        <w:tab/>
        <w:t xml:space="preserve">viii. Jerry asked what information should be sent.  Lisa said dates and timelines.  Mimi said a </w:t>
      </w:r>
    </w:p>
    <w:p w14:paraId="75CEAEB7" w14:textId="4AD34FEE" w:rsidR="003E0C22" w:rsidRDefault="003E0C22" w:rsidP="005B7BB0">
      <w:pPr>
        <w:spacing w:after="0" w:line="240" w:lineRule="auto"/>
        <w:ind w:left="360"/>
        <w:rPr>
          <w:sz w:val="21"/>
          <w:szCs w:val="21"/>
        </w:rPr>
      </w:pPr>
      <w:r>
        <w:rPr>
          <w:sz w:val="21"/>
          <w:szCs w:val="21"/>
        </w:rPr>
        <w:tab/>
        <w:t>definition of what a captive site is.</w:t>
      </w:r>
    </w:p>
    <w:p w14:paraId="27AE27A4" w14:textId="49DE1567" w:rsidR="006D221D" w:rsidRDefault="006D221D" w:rsidP="005B7BB0">
      <w:pPr>
        <w:spacing w:after="0" w:line="240" w:lineRule="auto"/>
        <w:ind w:left="360"/>
        <w:rPr>
          <w:sz w:val="21"/>
          <w:szCs w:val="21"/>
        </w:rPr>
      </w:pPr>
      <w:r>
        <w:rPr>
          <w:sz w:val="21"/>
          <w:szCs w:val="21"/>
        </w:rPr>
        <w:tab/>
        <w:t>ix. Nancy suggested the following definition-the school has a relationship with the training site where</w:t>
      </w:r>
    </w:p>
    <w:p w14:paraId="67E7E95B" w14:textId="01F27D38" w:rsidR="006D221D" w:rsidRDefault="006D221D" w:rsidP="005B7BB0">
      <w:pPr>
        <w:spacing w:after="0" w:line="240" w:lineRule="auto"/>
        <w:ind w:left="360"/>
        <w:rPr>
          <w:sz w:val="21"/>
          <w:szCs w:val="21"/>
        </w:rPr>
      </w:pPr>
      <w:r>
        <w:rPr>
          <w:sz w:val="21"/>
          <w:szCs w:val="21"/>
        </w:rPr>
        <w:tab/>
        <w:t xml:space="preserve">they set aside 1-2 positions for the school’s students.  If the site accepts the student, the </w:t>
      </w:r>
      <w:proofErr w:type="gramStart"/>
      <w:r>
        <w:rPr>
          <w:sz w:val="21"/>
          <w:szCs w:val="21"/>
        </w:rPr>
        <w:t>student</w:t>
      </w:r>
      <w:proofErr w:type="gramEnd"/>
      <w:r>
        <w:rPr>
          <w:sz w:val="21"/>
          <w:szCs w:val="21"/>
        </w:rPr>
        <w:t xml:space="preserve"> </w:t>
      </w:r>
    </w:p>
    <w:p w14:paraId="4EBA8E75" w14:textId="3DE3A9B0" w:rsidR="006D221D" w:rsidRDefault="006D221D" w:rsidP="005B7BB0">
      <w:pPr>
        <w:spacing w:after="0" w:line="240" w:lineRule="auto"/>
        <w:ind w:left="360"/>
        <w:rPr>
          <w:sz w:val="21"/>
          <w:szCs w:val="21"/>
        </w:rPr>
      </w:pPr>
      <w:r>
        <w:rPr>
          <w:sz w:val="21"/>
          <w:szCs w:val="21"/>
        </w:rPr>
        <w:tab/>
        <w:t>accepts the site.</w:t>
      </w:r>
    </w:p>
    <w:p w14:paraId="61F189B8" w14:textId="653A3A62" w:rsidR="006D221D" w:rsidRDefault="006D221D" w:rsidP="005B7BB0">
      <w:pPr>
        <w:spacing w:after="0" w:line="240" w:lineRule="auto"/>
        <w:ind w:left="360"/>
        <w:rPr>
          <w:sz w:val="21"/>
          <w:szCs w:val="21"/>
        </w:rPr>
      </w:pPr>
      <w:r>
        <w:rPr>
          <w:sz w:val="21"/>
          <w:szCs w:val="21"/>
        </w:rPr>
        <w:tab/>
        <w:t xml:space="preserve">x. </w:t>
      </w:r>
      <w:proofErr w:type="spellStart"/>
      <w:r>
        <w:rPr>
          <w:sz w:val="21"/>
          <w:szCs w:val="21"/>
        </w:rPr>
        <w:t>Amorette</w:t>
      </w:r>
      <w:proofErr w:type="spellEnd"/>
      <w:r>
        <w:rPr>
          <w:sz w:val="21"/>
          <w:szCs w:val="21"/>
        </w:rPr>
        <w:t xml:space="preserve"> asked if 1-2 positions was the case for most schools and the answer was it depends on </w:t>
      </w:r>
    </w:p>
    <w:p w14:paraId="05DE9D78" w14:textId="64FA586A" w:rsidR="006D221D" w:rsidRDefault="006D221D" w:rsidP="005B7BB0">
      <w:pPr>
        <w:spacing w:after="0" w:line="240" w:lineRule="auto"/>
        <w:ind w:left="360"/>
        <w:rPr>
          <w:sz w:val="21"/>
          <w:szCs w:val="21"/>
        </w:rPr>
      </w:pPr>
      <w:r>
        <w:rPr>
          <w:sz w:val="21"/>
          <w:szCs w:val="21"/>
        </w:rPr>
        <w:tab/>
        <w:t>the site.</w:t>
      </w:r>
    </w:p>
    <w:p w14:paraId="731EBB16" w14:textId="7448973F" w:rsidR="00CA045C" w:rsidRDefault="00CA045C" w:rsidP="005B7BB0">
      <w:pPr>
        <w:spacing w:after="0" w:line="240" w:lineRule="auto"/>
        <w:ind w:left="360"/>
        <w:rPr>
          <w:sz w:val="21"/>
          <w:szCs w:val="21"/>
        </w:rPr>
      </w:pPr>
      <w:r>
        <w:rPr>
          <w:sz w:val="21"/>
          <w:szCs w:val="21"/>
        </w:rPr>
        <w:t>e. Jesse asked to address the practicum fair.</w:t>
      </w:r>
    </w:p>
    <w:p w14:paraId="1FDF4E6A" w14:textId="0590BFDA" w:rsidR="00CA045C" w:rsidRDefault="00CA045C" w:rsidP="005B7BB0">
      <w:pPr>
        <w:spacing w:after="0" w:line="240" w:lineRule="auto"/>
        <w:ind w:left="360"/>
        <w:rPr>
          <w:sz w:val="21"/>
          <w:szCs w:val="21"/>
        </w:rPr>
      </w:pPr>
      <w:r>
        <w:rPr>
          <w:sz w:val="21"/>
          <w:szCs w:val="21"/>
        </w:rPr>
        <w:tab/>
      </w:r>
      <w:proofErr w:type="spellStart"/>
      <w:r>
        <w:rPr>
          <w:sz w:val="21"/>
          <w:szCs w:val="21"/>
        </w:rPr>
        <w:t>i</w:t>
      </w:r>
      <w:proofErr w:type="spellEnd"/>
      <w:r>
        <w:rPr>
          <w:sz w:val="21"/>
          <w:szCs w:val="21"/>
        </w:rPr>
        <w:t>. Lisa said that the schools are conducting their own practicum fair.</w:t>
      </w:r>
    </w:p>
    <w:p w14:paraId="7751BA72" w14:textId="65BF256E" w:rsidR="00CA045C" w:rsidRDefault="00CA045C" w:rsidP="00CA045C">
      <w:pPr>
        <w:spacing w:after="0" w:line="240" w:lineRule="auto"/>
        <w:ind w:left="360"/>
        <w:rPr>
          <w:sz w:val="21"/>
          <w:szCs w:val="21"/>
        </w:rPr>
      </w:pPr>
      <w:r>
        <w:rPr>
          <w:sz w:val="21"/>
          <w:szCs w:val="21"/>
        </w:rPr>
        <w:tab/>
        <w:t>ii. Nancy said a joint fair may happen later, but the schools are doing their own for this cycle.  She</w:t>
      </w:r>
    </w:p>
    <w:p w14:paraId="710BD8DB" w14:textId="62D596CC" w:rsidR="00CA045C" w:rsidRDefault="00CA045C" w:rsidP="00CA045C">
      <w:pPr>
        <w:spacing w:after="0" w:line="240" w:lineRule="auto"/>
        <w:ind w:left="360"/>
        <w:rPr>
          <w:sz w:val="21"/>
          <w:szCs w:val="21"/>
        </w:rPr>
      </w:pPr>
      <w:r>
        <w:rPr>
          <w:sz w:val="21"/>
          <w:szCs w:val="21"/>
        </w:rPr>
        <w:tab/>
        <w:t>said she could talk to Jesse offline about setting one up.</w:t>
      </w:r>
    </w:p>
    <w:p w14:paraId="3706F1BE" w14:textId="174B511A" w:rsidR="00CA045C" w:rsidRDefault="00CA045C" w:rsidP="00CA045C">
      <w:pPr>
        <w:spacing w:after="0" w:line="240" w:lineRule="auto"/>
        <w:ind w:left="360"/>
        <w:rPr>
          <w:sz w:val="21"/>
          <w:szCs w:val="21"/>
        </w:rPr>
      </w:pPr>
      <w:r>
        <w:rPr>
          <w:sz w:val="21"/>
          <w:szCs w:val="21"/>
        </w:rPr>
        <w:tab/>
        <w:t xml:space="preserve">iii. Lisa asked if there has been an all SCAPTP </w:t>
      </w:r>
      <w:r w:rsidR="00BA293A">
        <w:rPr>
          <w:sz w:val="21"/>
          <w:szCs w:val="21"/>
        </w:rPr>
        <w:t>practicum</w:t>
      </w:r>
      <w:r>
        <w:rPr>
          <w:sz w:val="21"/>
          <w:szCs w:val="21"/>
        </w:rPr>
        <w:t xml:space="preserve"> fair and Jerry answered that one </w:t>
      </w:r>
      <w:proofErr w:type="gramStart"/>
      <w:r>
        <w:rPr>
          <w:sz w:val="21"/>
          <w:szCs w:val="21"/>
        </w:rPr>
        <w:t>was</w:t>
      </w:r>
      <w:proofErr w:type="gramEnd"/>
    </w:p>
    <w:p w14:paraId="434535B8" w14:textId="549890D5" w:rsidR="00CA045C" w:rsidRDefault="00CA045C" w:rsidP="00CA045C">
      <w:pPr>
        <w:spacing w:after="0" w:line="240" w:lineRule="auto"/>
        <w:ind w:left="360"/>
        <w:rPr>
          <w:sz w:val="21"/>
          <w:szCs w:val="21"/>
        </w:rPr>
      </w:pPr>
      <w:r>
        <w:rPr>
          <w:sz w:val="21"/>
          <w:szCs w:val="21"/>
        </w:rPr>
        <w:tab/>
        <w:t>attempted 15 years ago and there used to be a CAPIC fair.</w:t>
      </w:r>
    </w:p>
    <w:p w14:paraId="44A31AF0" w14:textId="77F8CB4E" w:rsidR="00CA045C" w:rsidRDefault="00CA045C" w:rsidP="00CA045C">
      <w:pPr>
        <w:spacing w:after="0" w:line="240" w:lineRule="auto"/>
        <w:ind w:left="360"/>
        <w:rPr>
          <w:sz w:val="21"/>
          <w:szCs w:val="21"/>
        </w:rPr>
      </w:pPr>
      <w:r>
        <w:rPr>
          <w:sz w:val="21"/>
          <w:szCs w:val="21"/>
        </w:rPr>
        <w:t>f. Shawndeeia asked about the process other schools use for students applying to practicum sites.  She said, at her school, the students rank sites they want to apply to.  They then review the lists and the students’ CVs and give them a list of approved sites.  She asked if other schools let the students apply to any site.</w:t>
      </w:r>
    </w:p>
    <w:p w14:paraId="1E9C608E" w14:textId="2CA3A45B" w:rsidR="00CA045C" w:rsidRDefault="00CA045C" w:rsidP="00CA045C">
      <w:pPr>
        <w:spacing w:after="0" w:line="240" w:lineRule="auto"/>
        <w:ind w:left="360"/>
        <w:rPr>
          <w:sz w:val="21"/>
          <w:szCs w:val="21"/>
        </w:rPr>
      </w:pPr>
      <w:r>
        <w:rPr>
          <w:sz w:val="21"/>
          <w:szCs w:val="21"/>
        </w:rPr>
        <w:tab/>
      </w:r>
      <w:proofErr w:type="spellStart"/>
      <w:r>
        <w:rPr>
          <w:sz w:val="21"/>
          <w:szCs w:val="21"/>
        </w:rPr>
        <w:t>i</w:t>
      </w:r>
      <w:proofErr w:type="spellEnd"/>
      <w:r>
        <w:rPr>
          <w:sz w:val="21"/>
          <w:szCs w:val="21"/>
        </w:rPr>
        <w:t>. Jerry said that it’s done multiple ways depending on the DCT.</w:t>
      </w:r>
    </w:p>
    <w:p w14:paraId="1CE50762" w14:textId="48A75686" w:rsidR="00CA045C" w:rsidRDefault="00CA045C" w:rsidP="00CA045C">
      <w:pPr>
        <w:spacing w:after="0" w:line="240" w:lineRule="auto"/>
        <w:ind w:left="360"/>
        <w:rPr>
          <w:sz w:val="21"/>
          <w:szCs w:val="21"/>
        </w:rPr>
      </w:pPr>
      <w:r>
        <w:rPr>
          <w:sz w:val="21"/>
          <w:szCs w:val="21"/>
        </w:rPr>
        <w:tab/>
        <w:t>ii. Nancy said they limit it to 5 sites per student and they can only apply to sites with which they have</w:t>
      </w:r>
    </w:p>
    <w:p w14:paraId="56AF3B34" w14:textId="7C22EC71" w:rsidR="00CA045C" w:rsidRPr="005B7BB0" w:rsidRDefault="00CA045C" w:rsidP="00CA045C">
      <w:pPr>
        <w:spacing w:after="0" w:line="240" w:lineRule="auto"/>
        <w:ind w:left="360"/>
        <w:rPr>
          <w:sz w:val="21"/>
          <w:szCs w:val="21"/>
        </w:rPr>
      </w:pPr>
      <w:r>
        <w:rPr>
          <w:sz w:val="21"/>
          <w:szCs w:val="21"/>
        </w:rPr>
        <w:tab/>
        <w:t>MOUs.</w:t>
      </w:r>
    </w:p>
    <w:p w14:paraId="2850C55B" w14:textId="77777777" w:rsidR="00D31CA4" w:rsidRPr="00D31CA4" w:rsidRDefault="00D31CA4" w:rsidP="00D31CA4">
      <w:pPr>
        <w:ind w:left="360"/>
        <w:rPr>
          <w:sz w:val="21"/>
          <w:szCs w:val="21"/>
        </w:rPr>
      </w:pPr>
    </w:p>
    <w:p w14:paraId="0081DDBD" w14:textId="77777777" w:rsidR="004F50E2" w:rsidRPr="00A5691F" w:rsidRDefault="004F50E2" w:rsidP="004F50E2">
      <w:pPr>
        <w:pStyle w:val="ListParagraph"/>
        <w:ind w:left="1152"/>
        <w:rPr>
          <w:sz w:val="21"/>
          <w:szCs w:val="21"/>
        </w:rPr>
      </w:pPr>
    </w:p>
    <w:p w14:paraId="5DF69741" w14:textId="77777777" w:rsidR="00A5691F" w:rsidRDefault="00A5691F" w:rsidP="00A5691F">
      <w:pPr>
        <w:spacing w:after="0" w:line="240" w:lineRule="auto"/>
        <w:jc w:val="center"/>
        <w:rPr>
          <w:b/>
          <w:bCs/>
          <w:sz w:val="21"/>
          <w:szCs w:val="21"/>
        </w:rPr>
      </w:pPr>
    </w:p>
    <w:p w14:paraId="58157C0B" w14:textId="77777777" w:rsidR="00A5691F" w:rsidRPr="00E07031" w:rsidRDefault="00A5691F" w:rsidP="00A5691F">
      <w:pPr>
        <w:spacing w:after="0" w:line="240" w:lineRule="auto"/>
        <w:jc w:val="center"/>
        <w:rPr>
          <w:b/>
          <w:bCs/>
          <w:sz w:val="21"/>
          <w:szCs w:val="21"/>
        </w:rPr>
      </w:pPr>
      <w:r w:rsidRPr="00E07031">
        <w:rPr>
          <w:b/>
          <w:bCs/>
          <w:sz w:val="21"/>
          <w:szCs w:val="21"/>
        </w:rPr>
        <w:t>Next Meeting:</w:t>
      </w:r>
    </w:p>
    <w:p w14:paraId="4B448D42" w14:textId="32D3004E" w:rsidR="00A5691F" w:rsidRPr="00E07031" w:rsidRDefault="00BA293A"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 xml:space="preserve">March 6, </w:t>
      </w:r>
      <w:proofErr w:type="gramStart"/>
      <w:r>
        <w:rPr>
          <w:rFonts w:ascii="Times New Roman" w:hAnsi="Times New Roman" w:cs="Times New Roman"/>
          <w:b/>
          <w:bCs/>
          <w:sz w:val="21"/>
          <w:szCs w:val="21"/>
        </w:rPr>
        <w:t>2023</w:t>
      </w:r>
      <w:proofErr w:type="gramEnd"/>
      <w:r w:rsidR="00907957">
        <w:rPr>
          <w:rFonts w:ascii="Times New Roman" w:hAnsi="Times New Roman" w:cs="Times New Roman"/>
          <w:b/>
          <w:bCs/>
          <w:sz w:val="21"/>
          <w:szCs w:val="21"/>
        </w:rPr>
        <w:t xml:space="preserve"> 10am-12pm</w:t>
      </w:r>
    </w:p>
    <w:p w14:paraId="1FEBFFF6" w14:textId="77777777"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52AE48AE"/>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38666393">
    <w:abstractNumId w:val="20"/>
  </w:num>
  <w:num w:numId="2" w16cid:durableId="2021852492">
    <w:abstractNumId w:val="13"/>
  </w:num>
  <w:num w:numId="3" w16cid:durableId="1181358654">
    <w:abstractNumId w:val="10"/>
  </w:num>
  <w:num w:numId="4" w16cid:durableId="488837134">
    <w:abstractNumId w:val="22"/>
  </w:num>
  <w:num w:numId="5" w16cid:durableId="336883092">
    <w:abstractNumId w:val="14"/>
  </w:num>
  <w:num w:numId="6" w16cid:durableId="1287618474">
    <w:abstractNumId w:val="17"/>
  </w:num>
  <w:num w:numId="7" w16cid:durableId="205021626">
    <w:abstractNumId w:val="19"/>
  </w:num>
  <w:num w:numId="8" w16cid:durableId="20085736">
    <w:abstractNumId w:val="9"/>
  </w:num>
  <w:num w:numId="9" w16cid:durableId="1709262655">
    <w:abstractNumId w:val="7"/>
  </w:num>
  <w:num w:numId="10" w16cid:durableId="1783762586">
    <w:abstractNumId w:val="6"/>
  </w:num>
  <w:num w:numId="11" w16cid:durableId="1696421340">
    <w:abstractNumId w:val="5"/>
  </w:num>
  <w:num w:numId="12" w16cid:durableId="743338203">
    <w:abstractNumId w:val="4"/>
  </w:num>
  <w:num w:numId="13" w16cid:durableId="419915928">
    <w:abstractNumId w:val="8"/>
  </w:num>
  <w:num w:numId="14" w16cid:durableId="1824158939">
    <w:abstractNumId w:val="3"/>
  </w:num>
  <w:num w:numId="15" w16cid:durableId="745763607">
    <w:abstractNumId w:val="2"/>
  </w:num>
  <w:num w:numId="16" w16cid:durableId="426460795">
    <w:abstractNumId w:val="1"/>
  </w:num>
  <w:num w:numId="17" w16cid:durableId="1436292601">
    <w:abstractNumId w:val="0"/>
  </w:num>
  <w:num w:numId="18" w16cid:durableId="343478098">
    <w:abstractNumId w:val="15"/>
  </w:num>
  <w:num w:numId="19" w16cid:durableId="1870099998">
    <w:abstractNumId w:val="16"/>
  </w:num>
  <w:num w:numId="20" w16cid:durableId="1426342144">
    <w:abstractNumId w:val="21"/>
  </w:num>
  <w:num w:numId="21" w16cid:durableId="817573161">
    <w:abstractNumId w:val="18"/>
  </w:num>
  <w:num w:numId="22" w16cid:durableId="834761878">
    <w:abstractNumId w:val="12"/>
  </w:num>
  <w:num w:numId="23" w16cid:durableId="2129468200">
    <w:abstractNumId w:val="24"/>
  </w:num>
  <w:num w:numId="24" w16cid:durableId="10210120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589642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3048840">
    <w:abstractNumId w:val="23"/>
  </w:num>
  <w:num w:numId="27" w16cid:durableId="2407213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D452355-1550-4342-AFCF-66F201D97308}"/>
    <w:docVar w:name="dgnword-eventsink" w:val="2832708371680"/>
  </w:docVars>
  <w:rsids>
    <w:rsidRoot w:val="005956BB"/>
    <w:rsid w:val="00055D1C"/>
    <w:rsid w:val="00087065"/>
    <w:rsid w:val="000A14C8"/>
    <w:rsid w:val="000D5508"/>
    <w:rsid w:val="001D1BB9"/>
    <w:rsid w:val="001D650D"/>
    <w:rsid w:val="0022441E"/>
    <w:rsid w:val="0023166B"/>
    <w:rsid w:val="00243796"/>
    <w:rsid w:val="00247C11"/>
    <w:rsid w:val="00285192"/>
    <w:rsid w:val="002A1728"/>
    <w:rsid w:val="00335298"/>
    <w:rsid w:val="00353471"/>
    <w:rsid w:val="00382EB1"/>
    <w:rsid w:val="003E0C22"/>
    <w:rsid w:val="00463744"/>
    <w:rsid w:val="00493232"/>
    <w:rsid w:val="004F50E2"/>
    <w:rsid w:val="005056E5"/>
    <w:rsid w:val="00554E85"/>
    <w:rsid w:val="005956BB"/>
    <w:rsid w:val="005B7BB0"/>
    <w:rsid w:val="00645252"/>
    <w:rsid w:val="006D221D"/>
    <w:rsid w:val="006D3D74"/>
    <w:rsid w:val="007034EE"/>
    <w:rsid w:val="00707A00"/>
    <w:rsid w:val="00740348"/>
    <w:rsid w:val="007C7818"/>
    <w:rsid w:val="0083569A"/>
    <w:rsid w:val="00871375"/>
    <w:rsid w:val="00907957"/>
    <w:rsid w:val="009B52E0"/>
    <w:rsid w:val="009D01BF"/>
    <w:rsid w:val="00A552F0"/>
    <w:rsid w:val="00A5691F"/>
    <w:rsid w:val="00A80147"/>
    <w:rsid w:val="00A9204E"/>
    <w:rsid w:val="00A945D8"/>
    <w:rsid w:val="00AD2408"/>
    <w:rsid w:val="00B37BE7"/>
    <w:rsid w:val="00BA293A"/>
    <w:rsid w:val="00BA422D"/>
    <w:rsid w:val="00BB7E8E"/>
    <w:rsid w:val="00BC71DD"/>
    <w:rsid w:val="00BD4FDA"/>
    <w:rsid w:val="00CA045C"/>
    <w:rsid w:val="00CC580D"/>
    <w:rsid w:val="00CF5A43"/>
    <w:rsid w:val="00D17BC6"/>
    <w:rsid w:val="00D31CA4"/>
    <w:rsid w:val="00DC7129"/>
    <w:rsid w:val="00DF250A"/>
    <w:rsid w:val="00F04B75"/>
    <w:rsid w:val="00F41C8D"/>
    <w:rsid w:val="00F66FF9"/>
    <w:rsid w:val="00F856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F1AA1"/>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93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support@practicumfit.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4E3106-8DB0-4370-972E-65F7E5FE9847}">
  <ds:schemaRefs>
    <ds:schemaRef ds:uri="http://schemas.openxmlformats.org/officeDocument/2006/bibliography"/>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4.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366</TotalTime>
  <Pages>4</Pages>
  <Words>1290</Words>
  <Characters>7359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Sarah Schwartz</cp:lastModifiedBy>
  <cp:revision>8</cp:revision>
  <cp:lastPrinted>2023-02-24T01:47:00Z</cp:lastPrinted>
  <dcterms:created xsi:type="dcterms:W3CDTF">2023-02-24T02:02:00Z</dcterms:created>
  <dcterms:modified xsi:type="dcterms:W3CDTF">2023-02-27T21:47:00Z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