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6BB" w:rsidRDefault="005956BB" w:rsidP="005956BB">
      <w:pPr>
        <w:spacing w:after="0"/>
        <w:jc w:val="cente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 xml:space="preserve">Southern California Association of Psychology Training Programs (SCAPTP) </w:t>
      </w:r>
    </w:p>
    <w:p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rsidR="005956BB" w:rsidRDefault="00F41C8D"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June 6, 2022</w:t>
      </w:r>
    </w:p>
    <w:p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rsidR="005956BB" w:rsidRDefault="005956BB" w:rsidP="005956BB">
      <w:pPr>
        <w:spacing w:after="0"/>
        <w:rPr>
          <w:rFonts w:ascii="Times New Roman" w:hAnsi="Times New Roman" w:cs="Times New Roman"/>
          <w:sz w:val="24"/>
          <w:szCs w:val="24"/>
        </w:rPr>
      </w:pPr>
    </w:p>
    <w:p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rsidR="005956BB" w:rsidRDefault="005956BB" w:rsidP="005956BB">
      <w:pPr>
        <w:spacing w:after="0"/>
        <w:rPr>
          <w:rFonts w:ascii="Times New Roman" w:hAnsi="Times New Roman" w:cs="Times New Roman"/>
          <w:sz w:val="24"/>
          <w:szCs w:val="24"/>
        </w:rPr>
        <w:sectPr w:rsidR="005956BB">
          <w:pgSz w:w="12240" w:h="15840"/>
          <w:pgMar w:top="1440" w:right="1440" w:bottom="1440" w:left="1440" w:header="720" w:footer="720" w:gutter="0"/>
          <w:cols w:space="720"/>
        </w:sectPr>
      </w:pP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Aida Saldivar (Rancho Los Amigos)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Amy Warren (Child and Family Center)</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Andrea Bailey (PCC)</w:t>
      </w:r>
    </w:p>
    <w:p w:rsidR="00A552F0" w:rsidRDefault="00A552F0" w:rsidP="005956BB">
      <w:pPr>
        <w:spacing w:after="0"/>
        <w:rPr>
          <w:rFonts w:ascii="Times New Roman" w:hAnsi="Times New Roman" w:cs="Times New Roman"/>
          <w:sz w:val="24"/>
          <w:szCs w:val="24"/>
        </w:rPr>
      </w:pPr>
      <w:r>
        <w:rPr>
          <w:rFonts w:ascii="Times New Roman" w:hAnsi="Times New Roman" w:cs="Times New Roman"/>
          <w:sz w:val="24"/>
          <w:szCs w:val="24"/>
        </w:rPr>
        <w:t>Brynne MacPhall (Gateway Hospital)</w:t>
      </w:r>
    </w:p>
    <w:p w:rsidR="00F41C8D" w:rsidRDefault="00F41C8D" w:rsidP="001D1BB9">
      <w:pPr>
        <w:spacing w:after="0"/>
        <w:rPr>
          <w:rFonts w:ascii="Times New Roman" w:hAnsi="Times New Roman" w:cs="Times New Roman"/>
          <w:sz w:val="24"/>
          <w:szCs w:val="24"/>
        </w:rPr>
      </w:pPr>
      <w:r>
        <w:rPr>
          <w:rFonts w:ascii="Times New Roman" w:hAnsi="Times New Roman" w:cs="Times New Roman"/>
          <w:sz w:val="24"/>
          <w:szCs w:val="24"/>
        </w:rPr>
        <w:t>Christina Zavalza</w:t>
      </w:r>
      <w:r w:rsidR="00A552F0">
        <w:rPr>
          <w:rFonts w:ascii="Times New Roman" w:hAnsi="Times New Roman" w:cs="Times New Roman"/>
          <w:sz w:val="24"/>
          <w:szCs w:val="24"/>
        </w:rPr>
        <w:t xml:space="preserve"> (The Guidance Center)</w:t>
      </w:r>
    </w:p>
    <w:p w:rsidR="00A552F0" w:rsidRDefault="00A552F0" w:rsidP="001D1BB9">
      <w:pPr>
        <w:spacing w:after="0"/>
        <w:rPr>
          <w:rFonts w:ascii="Times New Roman" w:hAnsi="Times New Roman" w:cs="Times New Roman"/>
          <w:sz w:val="24"/>
          <w:szCs w:val="24"/>
        </w:rPr>
      </w:pPr>
      <w:r>
        <w:rPr>
          <w:rFonts w:ascii="Times New Roman" w:hAnsi="Times New Roman" w:cs="Times New Roman"/>
          <w:sz w:val="24"/>
          <w:szCs w:val="24"/>
        </w:rPr>
        <w:t>Christy Horn</w:t>
      </w:r>
      <w:r w:rsidR="009D01BF">
        <w:rPr>
          <w:rFonts w:ascii="Times New Roman" w:hAnsi="Times New Roman" w:cs="Times New Roman"/>
          <w:sz w:val="24"/>
          <w:szCs w:val="24"/>
        </w:rPr>
        <w:t xml:space="preserve"> (UCI)</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Elizabeth Banks</w:t>
      </w:r>
      <w:r>
        <w:rPr>
          <w:rFonts w:ascii="Times New Roman" w:hAnsi="Times New Roman" w:cs="Times New Roman"/>
          <w:sz w:val="20"/>
          <w:szCs w:val="20"/>
        </w:rPr>
        <w:t xml:space="preserve"> (Vanguard Counseling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Elizabeth Schewe (Pacific Graduate Inst)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Elleni Koulos (ULV CAPS)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Esmeralda Zamudio</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Gargi Matuszeski (RMH)</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Giselle Collins (Didi Hirsh)</w:t>
      </w:r>
    </w:p>
    <w:p w:rsidR="001D1BB9" w:rsidRDefault="001D1BB9" w:rsidP="005956BB">
      <w:pPr>
        <w:spacing w:after="0"/>
        <w:rPr>
          <w:rFonts w:ascii="Times New Roman" w:hAnsi="Times New Roman" w:cs="Times New Roman"/>
          <w:sz w:val="24"/>
          <w:szCs w:val="24"/>
        </w:rPr>
      </w:pPr>
      <w:r>
        <w:rPr>
          <w:rFonts w:ascii="Times New Roman" w:hAnsi="Times New Roman" w:cs="Times New Roman"/>
          <w:sz w:val="24"/>
          <w:szCs w:val="24"/>
        </w:rPr>
        <w:t>Gregory Crawford (Crawford &amp; Associates)</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Holly Morrell (Loma Linda Univ)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Irma Ocegueda (Children’s Institute)</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Jason Wong (Pepperdine UCC)</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Jerry Kernes (ULV)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Jesse Jacob</w:t>
      </w:r>
      <w:r w:rsidR="00055D1C">
        <w:rPr>
          <w:rFonts w:ascii="Times New Roman" w:hAnsi="Times New Roman" w:cs="Times New Roman"/>
          <w:sz w:val="24"/>
          <w:szCs w:val="24"/>
        </w:rPr>
        <w:t xml:space="preserve"> (Pacifica)</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Jessica Beale </w:t>
      </w:r>
      <w:r w:rsidR="00055D1C">
        <w:rPr>
          <w:rFonts w:ascii="Times New Roman" w:hAnsi="Times New Roman" w:cs="Times New Roman"/>
          <w:sz w:val="24"/>
          <w:szCs w:val="24"/>
        </w:rPr>
        <w:t>(USC)</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Jonathon Ly (Whitter)</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Julie Simmons (CSUSB)</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Kaleb Jensen (Insight Collective)</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Kendra Bailey (The Guidance Center)</w:t>
      </w:r>
    </w:p>
    <w:p w:rsidR="00F41C8D" w:rsidRDefault="009D01BF" w:rsidP="005956BB">
      <w:pPr>
        <w:spacing w:after="0"/>
        <w:rPr>
          <w:rFonts w:ascii="Times New Roman" w:hAnsi="Times New Roman" w:cs="Times New Roman"/>
          <w:sz w:val="24"/>
          <w:szCs w:val="24"/>
        </w:rPr>
      </w:pPr>
      <w:r>
        <w:rPr>
          <w:rFonts w:ascii="Times New Roman" w:hAnsi="Times New Roman" w:cs="Times New Roman"/>
          <w:sz w:val="24"/>
          <w:szCs w:val="24"/>
        </w:rPr>
        <w:t>Kenny Boyd (Loma Linda Univ)</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Lilia Sheynmore (Gateway Hospital)</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Lisa Schenitzki (Saddleback College) </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Mallory Zelaya (SFVC/MHC)</w:t>
      </w:r>
    </w:p>
    <w:p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Marjorie Graham Howard (</w:t>
      </w:r>
      <w:r>
        <w:rPr>
          <w:rFonts w:ascii="Times New Roman" w:hAnsi="Times New Roman" w:cs="Times New Roman"/>
          <w:sz w:val="20"/>
          <w:szCs w:val="20"/>
        </w:rPr>
        <w:t>Azusa Pacific Univ)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Michele Shepherd (SFVCMHC)</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Nancy Crawford (Biola Univ)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Natalie Brown (ULV)</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Natalie Reinfeld (Telecare)</w:t>
      </w:r>
    </w:p>
    <w:p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 xml:space="preserve">Philip Levin </w:t>
      </w:r>
      <w:r>
        <w:rPr>
          <w:rFonts w:ascii="Times New Roman" w:hAnsi="Times New Roman" w:cs="Times New Roman"/>
          <w:sz w:val="20"/>
          <w:szCs w:val="20"/>
        </w:rPr>
        <w:t>(Hillsides Family Resource Center)</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Rebecca Lark (Champion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Robert Pate (Cal Baptist)</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Sarah Schwartz (Tarzana Tx Center)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Sean Love (Fuller)</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Shannon Wasley</w:t>
      </w:r>
      <w:r w:rsidR="00055D1C">
        <w:rPr>
          <w:rFonts w:ascii="Times New Roman" w:hAnsi="Times New Roman" w:cs="Times New Roman"/>
          <w:sz w:val="24"/>
          <w:szCs w:val="24"/>
        </w:rPr>
        <w:t xml:space="preserve"> (Chicago School)</w:t>
      </w:r>
    </w:p>
    <w:p w:rsidR="00055D1C" w:rsidRDefault="00055D1C" w:rsidP="005956BB">
      <w:pPr>
        <w:spacing w:after="0"/>
        <w:rPr>
          <w:rFonts w:ascii="Times New Roman" w:hAnsi="Times New Roman" w:cs="Times New Roman"/>
          <w:sz w:val="24"/>
          <w:szCs w:val="24"/>
        </w:rPr>
      </w:pPr>
      <w:r>
        <w:rPr>
          <w:rFonts w:ascii="Times New Roman" w:hAnsi="Times New Roman" w:cs="Times New Roman"/>
          <w:sz w:val="24"/>
          <w:szCs w:val="24"/>
        </w:rPr>
        <w:t>Shawndeeia Drinkard (Alliant)</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Shu</w:t>
      </w:r>
      <w:r w:rsidR="00F41C8D">
        <w:rPr>
          <w:rFonts w:ascii="Times New Roman" w:hAnsi="Times New Roman" w:cs="Times New Roman"/>
          <w:sz w:val="24"/>
          <w:szCs w:val="24"/>
        </w:rPr>
        <w:t>l</w:t>
      </w:r>
      <w:r>
        <w:rPr>
          <w:rFonts w:ascii="Times New Roman" w:hAnsi="Times New Roman" w:cs="Times New Roman"/>
          <w:sz w:val="24"/>
          <w:szCs w:val="24"/>
        </w:rPr>
        <w:t>a Jahromifar</w:t>
      </w:r>
      <w:r w:rsidR="001D1BB9">
        <w:rPr>
          <w:rFonts w:ascii="Times New Roman" w:hAnsi="Times New Roman" w:cs="Times New Roman"/>
          <w:sz w:val="24"/>
          <w:szCs w:val="24"/>
        </w:rPr>
        <w:t xml:space="preserve"> (Hillview MH Center)</w:t>
      </w:r>
    </w:p>
    <w:p w:rsidR="005956BB" w:rsidRDefault="00055D1C" w:rsidP="00055D1C">
      <w:pPr>
        <w:spacing w:after="0"/>
        <w:jc w:val="both"/>
        <w:rPr>
          <w:rFonts w:ascii="Times New Roman" w:hAnsi="Times New Roman" w:cs="Times New Roman"/>
          <w:sz w:val="24"/>
          <w:szCs w:val="24"/>
        </w:rPr>
      </w:pPr>
      <w:r>
        <w:rPr>
          <w:rFonts w:ascii="Times New Roman" w:hAnsi="Times New Roman" w:cs="Times New Roman"/>
          <w:sz w:val="24"/>
          <w:szCs w:val="24"/>
        </w:rPr>
        <w:t>Susan Quartarone (ENKI)</w:t>
      </w:r>
    </w:p>
    <w:p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Valeria Romero (Pacific Clinics)</w:t>
      </w:r>
    </w:p>
    <w:p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Venetta Campbell (Mt. St. Mary’s)</w:t>
      </w:r>
    </w:p>
    <w:p w:rsidR="005956BB" w:rsidRDefault="005956BB" w:rsidP="005956BB">
      <w:pPr>
        <w:spacing w:after="0"/>
        <w:rPr>
          <w:rFonts w:ascii="Times New Roman" w:hAnsi="Times New Roman" w:cs="Times New Roman"/>
          <w:sz w:val="24"/>
          <w:szCs w:val="24"/>
        </w:rPr>
      </w:pPr>
    </w:p>
    <w:p w:rsidR="005956BB" w:rsidRDefault="005956BB" w:rsidP="005956BB">
      <w:pPr>
        <w:spacing w:after="0"/>
        <w:rPr>
          <w:rFonts w:ascii="Times New Roman" w:hAnsi="Times New Roman" w:cs="Times New Roman"/>
          <w:sz w:val="24"/>
          <w:szCs w:val="24"/>
        </w:rPr>
      </w:pPr>
    </w:p>
    <w:p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rsidR="00A5691F" w:rsidRPr="00E07031" w:rsidRDefault="00A5691F" w:rsidP="00A5691F">
      <w:pPr>
        <w:pStyle w:val="ListParagraph"/>
        <w:numPr>
          <w:ilvl w:val="0"/>
          <w:numId w:val="26"/>
        </w:numPr>
        <w:rPr>
          <w:bCs/>
          <w:sz w:val="21"/>
          <w:szCs w:val="21"/>
        </w:rPr>
      </w:pPr>
      <w:r w:rsidRPr="00E07031">
        <w:rPr>
          <w:bCs/>
          <w:sz w:val="21"/>
          <w:szCs w:val="21"/>
        </w:rPr>
        <w:lastRenderedPageBreak/>
        <w:t xml:space="preserve">Approval of Minutes.  </w:t>
      </w:r>
    </w:p>
    <w:p w:rsidR="00A5691F" w:rsidRPr="00E07031" w:rsidRDefault="00554E85" w:rsidP="00A5691F">
      <w:pPr>
        <w:pStyle w:val="ListParagraph"/>
        <w:numPr>
          <w:ilvl w:val="1"/>
          <w:numId w:val="26"/>
        </w:numPr>
        <w:rPr>
          <w:sz w:val="21"/>
          <w:szCs w:val="21"/>
        </w:rPr>
      </w:pPr>
      <w:r>
        <w:rPr>
          <w:sz w:val="21"/>
          <w:szCs w:val="21"/>
        </w:rPr>
        <w:t>Introductions: this is Robbie’s last meeting as our SCAPTP co-chair. Thank you so much for your service. We are excited Jerry Kernes has agreed to step in as the next (school) co-chair!</w:t>
      </w:r>
    </w:p>
    <w:p w:rsidR="00A5691F" w:rsidRDefault="00A5691F" w:rsidP="00A5691F">
      <w:pPr>
        <w:pStyle w:val="ListParagraph"/>
        <w:numPr>
          <w:ilvl w:val="1"/>
          <w:numId w:val="26"/>
        </w:numPr>
        <w:rPr>
          <w:sz w:val="21"/>
          <w:szCs w:val="21"/>
        </w:rPr>
      </w:pPr>
      <w:r w:rsidRPr="00E07031">
        <w:rPr>
          <w:sz w:val="21"/>
          <w:szCs w:val="21"/>
        </w:rPr>
        <w:t xml:space="preserve">Review of minutes from </w:t>
      </w:r>
      <w:r>
        <w:rPr>
          <w:sz w:val="21"/>
          <w:szCs w:val="21"/>
        </w:rPr>
        <w:t>3/7</w:t>
      </w:r>
      <w:r w:rsidRPr="00E07031">
        <w:rPr>
          <w:sz w:val="21"/>
          <w:szCs w:val="21"/>
        </w:rPr>
        <w:t>/2022</w:t>
      </w:r>
      <w:r w:rsidR="00554E85">
        <w:rPr>
          <w:sz w:val="21"/>
          <w:szCs w:val="21"/>
        </w:rPr>
        <w:t>. Minutes were reviewed and</w:t>
      </w:r>
      <w:r>
        <w:rPr>
          <w:sz w:val="21"/>
          <w:szCs w:val="21"/>
        </w:rPr>
        <w:t xml:space="preserve"> accepted.</w:t>
      </w:r>
    </w:p>
    <w:p w:rsidR="00A5691F" w:rsidRPr="00E07031" w:rsidRDefault="00A5691F" w:rsidP="00A5691F">
      <w:pPr>
        <w:pStyle w:val="ListParagraph"/>
        <w:ind w:left="1152"/>
        <w:rPr>
          <w:sz w:val="21"/>
          <w:szCs w:val="21"/>
        </w:rPr>
      </w:pPr>
    </w:p>
    <w:p w:rsidR="00A5691F" w:rsidRDefault="00A5691F" w:rsidP="00A5691F">
      <w:pPr>
        <w:pStyle w:val="ListParagraph"/>
        <w:numPr>
          <w:ilvl w:val="0"/>
          <w:numId w:val="26"/>
        </w:numPr>
        <w:rPr>
          <w:bCs/>
          <w:sz w:val="21"/>
          <w:szCs w:val="21"/>
        </w:rPr>
      </w:pPr>
      <w:r>
        <w:rPr>
          <w:bCs/>
          <w:sz w:val="21"/>
          <w:szCs w:val="21"/>
        </w:rPr>
        <w:t>Amorette Getty from PracticumFit – unfortunately Amorette was not able to join us</w:t>
      </w:r>
      <w:r w:rsidR="00554E85">
        <w:rPr>
          <w:bCs/>
          <w:sz w:val="21"/>
          <w:szCs w:val="21"/>
        </w:rPr>
        <w:t>. The leadership team will pass along your feedback to her.</w:t>
      </w:r>
    </w:p>
    <w:p w:rsidR="00A5691F" w:rsidRDefault="00A5691F" w:rsidP="00A5691F">
      <w:pPr>
        <w:pStyle w:val="ListParagraph"/>
        <w:ind w:left="360"/>
        <w:rPr>
          <w:bCs/>
          <w:sz w:val="21"/>
          <w:szCs w:val="21"/>
        </w:rPr>
      </w:pPr>
    </w:p>
    <w:p w:rsidR="00A5691F" w:rsidRPr="00E07031" w:rsidRDefault="00A5691F" w:rsidP="00A5691F">
      <w:pPr>
        <w:pStyle w:val="ListParagraph"/>
        <w:numPr>
          <w:ilvl w:val="0"/>
          <w:numId w:val="26"/>
        </w:numPr>
        <w:rPr>
          <w:bCs/>
          <w:sz w:val="21"/>
          <w:szCs w:val="21"/>
        </w:rPr>
      </w:pPr>
      <w:r w:rsidRPr="00E07031">
        <w:rPr>
          <w:bCs/>
          <w:sz w:val="21"/>
          <w:szCs w:val="21"/>
        </w:rPr>
        <w:t>SCAPTP PracticumFit directory</w:t>
      </w:r>
    </w:p>
    <w:p w:rsidR="00A5691F" w:rsidRDefault="00A5691F" w:rsidP="00A5691F">
      <w:pPr>
        <w:pStyle w:val="ListParagraph"/>
        <w:numPr>
          <w:ilvl w:val="1"/>
          <w:numId w:val="26"/>
        </w:numPr>
        <w:rPr>
          <w:bCs/>
          <w:sz w:val="21"/>
          <w:szCs w:val="21"/>
        </w:rPr>
      </w:pPr>
      <w:r>
        <w:rPr>
          <w:bCs/>
          <w:sz w:val="21"/>
          <w:szCs w:val="21"/>
        </w:rPr>
        <w:t>Concerns were raised over the accuracy of the directory. Therefore, please check your profile to ensure accuracy, and update as needed</w:t>
      </w:r>
    </w:p>
    <w:p w:rsidR="00A5691F" w:rsidRDefault="00A5691F" w:rsidP="00A5691F">
      <w:pPr>
        <w:pStyle w:val="ListParagraph"/>
        <w:numPr>
          <w:ilvl w:val="1"/>
          <w:numId w:val="26"/>
        </w:numPr>
        <w:rPr>
          <w:bCs/>
          <w:sz w:val="21"/>
          <w:szCs w:val="21"/>
        </w:rPr>
      </w:pPr>
      <w:r>
        <w:rPr>
          <w:bCs/>
          <w:sz w:val="21"/>
          <w:szCs w:val="21"/>
        </w:rPr>
        <w:t xml:space="preserve">Check for new affiliations; and appropriately accept or reject new partners </w:t>
      </w:r>
    </w:p>
    <w:p w:rsidR="00A5691F" w:rsidRDefault="00A5691F" w:rsidP="00A5691F">
      <w:pPr>
        <w:pStyle w:val="ListParagraph"/>
        <w:numPr>
          <w:ilvl w:val="1"/>
          <w:numId w:val="26"/>
        </w:numPr>
        <w:rPr>
          <w:bCs/>
          <w:sz w:val="21"/>
          <w:szCs w:val="21"/>
        </w:rPr>
      </w:pPr>
      <w:r>
        <w:rPr>
          <w:bCs/>
          <w:sz w:val="21"/>
          <w:szCs w:val="21"/>
        </w:rPr>
        <w:t>Openings should be set to “0” for now</w:t>
      </w:r>
    </w:p>
    <w:p w:rsidR="00A5691F" w:rsidRPr="00E07031" w:rsidRDefault="00A5691F" w:rsidP="00A5691F">
      <w:pPr>
        <w:pStyle w:val="ListParagraph"/>
        <w:numPr>
          <w:ilvl w:val="0"/>
          <w:numId w:val="26"/>
        </w:numPr>
        <w:rPr>
          <w:sz w:val="21"/>
          <w:szCs w:val="21"/>
        </w:rPr>
      </w:pPr>
      <w:r w:rsidRPr="00E07031">
        <w:rPr>
          <w:sz w:val="21"/>
          <w:szCs w:val="21"/>
        </w:rPr>
        <w:t>Dues</w:t>
      </w:r>
    </w:p>
    <w:p w:rsidR="00A5691F" w:rsidRPr="00E07031" w:rsidRDefault="00A5691F" w:rsidP="00A5691F">
      <w:pPr>
        <w:pStyle w:val="ListParagraph"/>
        <w:numPr>
          <w:ilvl w:val="1"/>
          <w:numId w:val="26"/>
        </w:numPr>
        <w:rPr>
          <w:sz w:val="21"/>
          <w:szCs w:val="21"/>
        </w:rPr>
      </w:pPr>
      <w:r w:rsidRPr="00E07031">
        <w:rPr>
          <w:sz w:val="21"/>
          <w:szCs w:val="21"/>
        </w:rPr>
        <w:t>Reminder that Dues Cycle is June 1-May 31</w:t>
      </w:r>
    </w:p>
    <w:p w:rsidR="00A5691F" w:rsidRPr="00E07031" w:rsidRDefault="00A5691F" w:rsidP="00A5691F">
      <w:pPr>
        <w:pStyle w:val="ListParagraph"/>
        <w:numPr>
          <w:ilvl w:val="2"/>
          <w:numId w:val="26"/>
        </w:numPr>
        <w:rPr>
          <w:sz w:val="21"/>
          <w:szCs w:val="21"/>
        </w:rPr>
      </w:pPr>
      <w:r w:rsidRPr="00E07031">
        <w:rPr>
          <w:sz w:val="21"/>
          <w:szCs w:val="21"/>
        </w:rPr>
        <w:t>PracticumFit now accepting credit card and check payments (</w:t>
      </w:r>
      <w:r w:rsidRPr="00D30034">
        <w:rPr>
          <w:i/>
          <w:sz w:val="21"/>
          <w:szCs w:val="21"/>
        </w:rPr>
        <w:t>do not send to LaTonya anymore</w:t>
      </w:r>
      <w:r w:rsidRPr="00E07031">
        <w:rPr>
          <w:sz w:val="21"/>
          <w:szCs w:val="21"/>
        </w:rPr>
        <w:t>)(see SCAPTP website “Helpful Documents” for invoice with mailing address if needed)</w:t>
      </w:r>
    </w:p>
    <w:p w:rsidR="00A5691F" w:rsidRPr="00E07031" w:rsidRDefault="00A5691F" w:rsidP="00A5691F">
      <w:pPr>
        <w:pStyle w:val="ListParagraph"/>
        <w:numPr>
          <w:ilvl w:val="2"/>
          <w:numId w:val="26"/>
        </w:numPr>
        <w:rPr>
          <w:sz w:val="21"/>
          <w:szCs w:val="21"/>
        </w:rPr>
      </w:pPr>
      <w:r w:rsidRPr="00E07031">
        <w:rPr>
          <w:sz w:val="21"/>
          <w:szCs w:val="21"/>
        </w:rPr>
        <w:t>Dues ($100) for 202</w:t>
      </w:r>
      <w:r>
        <w:rPr>
          <w:sz w:val="21"/>
          <w:szCs w:val="21"/>
        </w:rPr>
        <w:t>2</w:t>
      </w:r>
      <w:r w:rsidRPr="00E07031">
        <w:rPr>
          <w:sz w:val="21"/>
          <w:szCs w:val="21"/>
        </w:rPr>
        <w:t>-202</w:t>
      </w:r>
      <w:r>
        <w:rPr>
          <w:sz w:val="21"/>
          <w:szCs w:val="21"/>
        </w:rPr>
        <w:t>3</w:t>
      </w:r>
      <w:r w:rsidRPr="00E07031">
        <w:rPr>
          <w:sz w:val="21"/>
          <w:szCs w:val="21"/>
        </w:rPr>
        <w:t xml:space="preserve"> academic year must be received by </w:t>
      </w:r>
      <w:r>
        <w:rPr>
          <w:sz w:val="21"/>
          <w:szCs w:val="21"/>
        </w:rPr>
        <w:t>3</w:t>
      </w:r>
      <w:r w:rsidRPr="00E07031">
        <w:rPr>
          <w:sz w:val="21"/>
          <w:szCs w:val="21"/>
        </w:rPr>
        <w:t>/1/202</w:t>
      </w:r>
      <w:r>
        <w:rPr>
          <w:sz w:val="21"/>
          <w:szCs w:val="21"/>
        </w:rPr>
        <w:t>3</w:t>
      </w:r>
      <w:r w:rsidRPr="00E07031">
        <w:rPr>
          <w:sz w:val="21"/>
          <w:szCs w:val="21"/>
        </w:rPr>
        <w:t xml:space="preserve"> to participate in 202</w:t>
      </w:r>
      <w:r>
        <w:rPr>
          <w:sz w:val="21"/>
          <w:szCs w:val="21"/>
        </w:rPr>
        <w:t>3</w:t>
      </w:r>
      <w:r w:rsidRPr="00E07031">
        <w:rPr>
          <w:sz w:val="21"/>
          <w:szCs w:val="21"/>
        </w:rPr>
        <w:t xml:space="preserve"> match process</w:t>
      </w:r>
    </w:p>
    <w:p w:rsidR="00A5691F" w:rsidRDefault="00A5691F" w:rsidP="00A5691F">
      <w:pPr>
        <w:pStyle w:val="ListParagraph"/>
        <w:numPr>
          <w:ilvl w:val="2"/>
          <w:numId w:val="26"/>
        </w:numPr>
        <w:rPr>
          <w:sz w:val="21"/>
          <w:szCs w:val="21"/>
        </w:rPr>
      </w:pPr>
      <w:r w:rsidRPr="00E07031">
        <w:rPr>
          <w:sz w:val="21"/>
          <w:szCs w:val="21"/>
        </w:rPr>
        <w:t xml:space="preserve">If unsure, please check in with Shannon Wasley to confirm whether your school/site has paid this year’s dues </w:t>
      </w:r>
      <w:hyperlink r:id="rId8" w:history="1">
        <w:r w:rsidRPr="00E07031">
          <w:rPr>
            <w:rStyle w:val="Hyperlink"/>
            <w:rFonts w:eastAsiaTheme="majorEastAsia"/>
            <w:sz w:val="21"/>
            <w:szCs w:val="21"/>
          </w:rPr>
          <w:t>swasley@thechicagoschool.edu</w:t>
        </w:r>
      </w:hyperlink>
      <w:r w:rsidRPr="00E07031">
        <w:rPr>
          <w:sz w:val="21"/>
          <w:szCs w:val="21"/>
        </w:rPr>
        <w:t xml:space="preserve"> </w:t>
      </w:r>
    </w:p>
    <w:p w:rsidR="00A5691F" w:rsidRDefault="00A5691F" w:rsidP="00A5691F">
      <w:pPr>
        <w:pStyle w:val="ListParagraph"/>
        <w:numPr>
          <w:ilvl w:val="2"/>
          <w:numId w:val="26"/>
        </w:numPr>
        <w:rPr>
          <w:sz w:val="21"/>
          <w:szCs w:val="21"/>
        </w:rPr>
      </w:pPr>
      <w:r>
        <w:rPr>
          <w:sz w:val="21"/>
          <w:szCs w:val="21"/>
        </w:rPr>
        <w:t>Dues waivered for leadership committee sites/schools</w:t>
      </w:r>
    </w:p>
    <w:p w:rsidR="00A5691F" w:rsidRDefault="00A5691F" w:rsidP="00A5691F">
      <w:pPr>
        <w:pStyle w:val="ListParagraph"/>
        <w:ind w:left="1152"/>
        <w:rPr>
          <w:sz w:val="21"/>
          <w:szCs w:val="21"/>
        </w:rPr>
      </w:pPr>
    </w:p>
    <w:p w:rsidR="00A5691F" w:rsidRDefault="00A5691F" w:rsidP="0071520E">
      <w:pPr>
        <w:pStyle w:val="ListParagraph"/>
        <w:numPr>
          <w:ilvl w:val="0"/>
          <w:numId w:val="26"/>
        </w:numPr>
        <w:rPr>
          <w:sz w:val="21"/>
          <w:szCs w:val="21"/>
        </w:rPr>
      </w:pPr>
      <w:r w:rsidRPr="00A5691F">
        <w:rPr>
          <w:sz w:val="21"/>
          <w:szCs w:val="21"/>
        </w:rPr>
        <w:t>Training year dates- ongoing discussion, pros/cons of individual training start/end dates</w:t>
      </w:r>
    </w:p>
    <w:p w:rsidR="00A5691F" w:rsidRDefault="00A5691F" w:rsidP="00A5691F">
      <w:pPr>
        <w:pStyle w:val="ListParagraph"/>
        <w:numPr>
          <w:ilvl w:val="1"/>
          <w:numId w:val="26"/>
        </w:numPr>
        <w:rPr>
          <w:sz w:val="21"/>
          <w:szCs w:val="21"/>
        </w:rPr>
      </w:pPr>
      <w:r>
        <w:rPr>
          <w:sz w:val="21"/>
          <w:szCs w:val="21"/>
        </w:rPr>
        <w:t>There was a discussion about the lack of uniformity when it comes to start and stop dates across training sites</w:t>
      </w:r>
    </w:p>
    <w:p w:rsidR="00A5691F" w:rsidRDefault="00A5691F" w:rsidP="00A5691F">
      <w:pPr>
        <w:pStyle w:val="ListParagraph"/>
        <w:numPr>
          <w:ilvl w:val="1"/>
          <w:numId w:val="26"/>
        </w:numPr>
        <w:rPr>
          <w:sz w:val="21"/>
          <w:szCs w:val="21"/>
        </w:rPr>
      </w:pPr>
      <w:r>
        <w:rPr>
          <w:sz w:val="21"/>
          <w:szCs w:val="21"/>
        </w:rPr>
        <w:t>Jerry shared ULV has been a part of SCAPTP since 2004 and it has never been possible</w:t>
      </w:r>
      <w:r w:rsidR="00554E85">
        <w:rPr>
          <w:sz w:val="21"/>
          <w:szCs w:val="21"/>
        </w:rPr>
        <w:t xml:space="preserve"> to have uniform dates</w:t>
      </w:r>
    </w:p>
    <w:p w:rsidR="00A5691F" w:rsidRDefault="00A5691F" w:rsidP="00A5691F">
      <w:pPr>
        <w:pStyle w:val="ListParagraph"/>
        <w:numPr>
          <w:ilvl w:val="1"/>
          <w:numId w:val="26"/>
        </w:numPr>
        <w:rPr>
          <w:sz w:val="21"/>
          <w:szCs w:val="21"/>
        </w:rPr>
      </w:pPr>
      <w:r>
        <w:rPr>
          <w:sz w:val="21"/>
          <w:szCs w:val="21"/>
        </w:rPr>
        <w:t>Robbie shared as DCT he would love to have uniform start/stop dates, but he understands the limitations</w:t>
      </w:r>
    </w:p>
    <w:p w:rsidR="00A5691F" w:rsidRDefault="00A5691F" w:rsidP="00A5691F">
      <w:pPr>
        <w:pStyle w:val="ListParagraph"/>
        <w:numPr>
          <w:ilvl w:val="1"/>
          <w:numId w:val="26"/>
        </w:numPr>
        <w:rPr>
          <w:sz w:val="21"/>
          <w:szCs w:val="21"/>
        </w:rPr>
      </w:pPr>
      <w:r>
        <w:rPr>
          <w:sz w:val="21"/>
          <w:szCs w:val="21"/>
        </w:rPr>
        <w:t xml:space="preserve">Susan discussed difficulties for training directors including training multiple disciplines from multiple schools. They want to be open to students </w:t>
      </w:r>
      <w:r w:rsidR="00554E85">
        <w:rPr>
          <w:sz w:val="21"/>
          <w:szCs w:val="21"/>
        </w:rPr>
        <w:t>from many</w:t>
      </w:r>
      <w:r>
        <w:rPr>
          <w:sz w:val="21"/>
          <w:szCs w:val="21"/>
        </w:rPr>
        <w:t xml:space="preserve"> schools, which complicate</w:t>
      </w:r>
      <w:r w:rsidR="00554E85">
        <w:rPr>
          <w:sz w:val="21"/>
          <w:szCs w:val="21"/>
        </w:rPr>
        <w:t>s</w:t>
      </w:r>
      <w:r>
        <w:rPr>
          <w:sz w:val="21"/>
          <w:szCs w:val="21"/>
        </w:rPr>
        <w:t xml:space="preserve"> things.</w:t>
      </w:r>
      <w:r w:rsidR="00554E85">
        <w:rPr>
          <w:sz w:val="21"/>
          <w:szCs w:val="21"/>
        </w:rPr>
        <w:t xml:space="preserve"> </w:t>
      </w:r>
      <w:r>
        <w:rPr>
          <w:sz w:val="21"/>
          <w:szCs w:val="21"/>
        </w:rPr>
        <w:t xml:space="preserve">The more schools they partner with, the more difficult it </w:t>
      </w:r>
      <w:r w:rsidR="00554E85">
        <w:rPr>
          <w:sz w:val="21"/>
          <w:szCs w:val="21"/>
        </w:rPr>
        <w:t xml:space="preserve">is </w:t>
      </w:r>
      <w:r>
        <w:rPr>
          <w:sz w:val="21"/>
          <w:szCs w:val="21"/>
        </w:rPr>
        <w:t>to have uniform dates. She also brought up various times when students need to leave for internship, prep for graduation and some students need/desire to stay longer</w:t>
      </w:r>
    </w:p>
    <w:p w:rsidR="00A5691F" w:rsidRDefault="00A5691F" w:rsidP="00A5691F">
      <w:pPr>
        <w:pStyle w:val="ListParagraph"/>
        <w:numPr>
          <w:ilvl w:val="1"/>
          <w:numId w:val="26"/>
        </w:numPr>
        <w:rPr>
          <w:sz w:val="21"/>
          <w:szCs w:val="21"/>
        </w:rPr>
      </w:pPr>
      <w:r>
        <w:rPr>
          <w:sz w:val="21"/>
          <w:szCs w:val="21"/>
        </w:rPr>
        <w:t>Kaleb indicated students struggle to negotiate start/stop times</w:t>
      </w:r>
      <w:r w:rsidR="00554E85">
        <w:rPr>
          <w:sz w:val="21"/>
          <w:szCs w:val="21"/>
        </w:rPr>
        <w:t xml:space="preserve"> in an appropriate manner</w:t>
      </w:r>
    </w:p>
    <w:p w:rsidR="00A5691F" w:rsidRDefault="00A5691F" w:rsidP="00A5691F">
      <w:pPr>
        <w:pStyle w:val="ListParagraph"/>
        <w:numPr>
          <w:ilvl w:val="1"/>
          <w:numId w:val="26"/>
        </w:numPr>
        <w:rPr>
          <w:sz w:val="21"/>
          <w:szCs w:val="21"/>
        </w:rPr>
      </w:pPr>
      <w:r>
        <w:rPr>
          <w:sz w:val="21"/>
          <w:szCs w:val="21"/>
        </w:rPr>
        <w:t>Robbie stated learning how to communicate and negotiate is part of professional development</w:t>
      </w:r>
    </w:p>
    <w:p w:rsidR="00A5691F" w:rsidRDefault="00247C11" w:rsidP="00A5691F">
      <w:pPr>
        <w:pStyle w:val="ListParagraph"/>
        <w:numPr>
          <w:ilvl w:val="1"/>
          <w:numId w:val="26"/>
        </w:numPr>
        <w:rPr>
          <w:sz w:val="21"/>
          <w:szCs w:val="21"/>
        </w:rPr>
      </w:pPr>
      <w:r>
        <w:rPr>
          <w:sz w:val="21"/>
          <w:szCs w:val="21"/>
        </w:rPr>
        <w:t>Marjorie stated there has been a lot on the SCAPTP discussion thread about students not asking for different times appropriately and mentioned the need to loop in the school DCT</w:t>
      </w:r>
    </w:p>
    <w:p w:rsidR="00247C11" w:rsidRDefault="00247C11" w:rsidP="00A5691F">
      <w:pPr>
        <w:pStyle w:val="ListParagraph"/>
        <w:numPr>
          <w:ilvl w:val="1"/>
          <w:numId w:val="26"/>
        </w:numPr>
        <w:rPr>
          <w:sz w:val="21"/>
          <w:szCs w:val="21"/>
        </w:rPr>
      </w:pPr>
      <w:r>
        <w:rPr>
          <w:sz w:val="21"/>
          <w:szCs w:val="21"/>
        </w:rPr>
        <w:t>Sean said about five years ago, he started to notice students were prioritizing clinical work over dissertation completion. They have PsyD students who have a 12 month training year, whereas PhD students have a 9 month training year</w:t>
      </w:r>
      <w:r w:rsidR="00554E85">
        <w:rPr>
          <w:sz w:val="21"/>
          <w:szCs w:val="21"/>
        </w:rPr>
        <w:t>, so it would be hard to standardize</w:t>
      </w:r>
    </w:p>
    <w:p w:rsidR="00247C11" w:rsidRDefault="00247C11" w:rsidP="00A5691F">
      <w:pPr>
        <w:pStyle w:val="ListParagraph"/>
        <w:numPr>
          <w:ilvl w:val="1"/>
          <w:numId w:val="26"/>
        </w:numPr>
        <w:rPr>
          <w:sz w:val="21"/>
          <w:szCs w:val="21"/>
        </w:rPr>
      </w:pPr>
      <w:r>
        <w:rPr>
          <w:sz w:val="21"/>
          <w:szCs w:val="21"/>
        </w:rPr>
        <w:t>Amy said it would likely overwhelm staff if everyone come on at the same time, though they have uniform orientation and start dates</w:t>
      </w:r>
    </w:p>
    <w:p w:rsidR="00247C11" w:rsidRDefault="00247C11" w:rsidP="00A5691F">
      <w:pPr>
        <w:pStyle w:val="ListParagraph"/>
        <w:numPr>
          <w:ilvl w:val="1"/>
          <w:numId w:val="26"/>
        </w:numPr>
        <w:rPr>
          <w:sz w:val="21"/>
          <w:szCs w:val="21"/>
        </w:rPr>
      </w:pPr>
      <w:r>
        <w:rPr>
          <w:sz w:val="21"/>
          <w:szCs w:val="21"/>
        </w:rPr>
        <w:t xml:space="preserve">Rebecca said their site is a </w:t>
      </w:r>
      <w:r w:rsidR="00740348">
        <w:rPr>
          <w:sz w:val="21"/>
          <w:szCs w:val="21"/>
        </w:rPr>
        <w:t>10-month</w:t>
      </w:r>
      <w:r>
        <w:rPr>
          <w:sz w:val="21"/>
          <w:szCs w:val="21"/>
        </w:rPr>
        <w:t xml:space="preserve"> program, and they could end earlier for students, but not by much. End of July is usually when they end to provide students time to transition</w:t>
      </w:r>
    </w:p>
    <w:p w:rsidR="00247C11" w:rsidRDefault="00247C11" w:rsidP="00A5691F">
      <w:pPr>
        <w:pStyle w:val="ListParagraph"/>
        <w:numPr>
          <w:ilvl w:val="1"/>
          <w:numId w:val="26"/>
        </w:numPr>
        <w:rPr>
          <w:sz w:val="21"/>
          <w:szCs w:val="21"/>
        </w:rPr>
      </w:pPr>
      <w:r>
        <w:rPr>
          <w:sz w:val="21"/>
          <w:szCs w:val="21"/>
        </w:rPr>
        <w:t>Aldi said it would be difficult to starter earlier, as they have postdocs and want to give supervisors a summer break</w:t>
      </w:r>
    </w:p>
    <w:p w:rsidR="00247C11" w:rsidRDefault="00247C11" w:rsidP="00A5691F">
      <w:pPr>
        <w:pStyle w:val="ListParagraph"/>
        <w:numPr>
          <w:ilvl w:val="1"/>
          <w:numId w:val="26"/>
        </w:numPr>
        <w:rPr>
          <w:sz w:val="21"/>
          <w:szCs w:val="21"/>
        </w:rPr>
      </w:pPr>
      <w:r>
        <w:rPr>
          <w:sz w:val="21"/>
          <w:szCs w:val="21"/>
        </w:rPr>
        <w:t>Andrea stated UCC’s must adhere to the university/academic calendar</w:t>
      </w:r>
      <w:r w:rsidR="00554E85">
        <w:rPr>
          <w:sz w:val="21"/>
          <w:szCs w:val="21"/>
        </w:rPr>
        <w:t>s</w:t>
      </w:r>
    </w:p>
    <w:p w:rsidR="00BA422D" w:rsidRDefault="00BA422D" w:rsidP="00A5691F">
      <w:pPr>
        <w:pStyle w:val="ListParagraph"/>
        <w:numPr>
          <w:ilvl w:val="1"/>
          <w:numId w:val="26"/>
        </w:numPr>
        <w:rPr>
          <w:sz w:val="21"/>
          <w:szCs w:val="21"/>
        </w:rPr>
      </w:pPr>
      <w:r>
        <w:rPr>
          <w:sz w:val="21"/>
          <w:szCs w:val="21"/>
        </w:rPr>
        <w:t>Robbie summarized that the reality is it would likely be difficult to have uniform dates, but if both schools and sites can encourage students to increase communication skills, that can decease the potential for problems</w:t>
      </w:r>
    </w:p>
    <w:p w:rsidR="00BA422D" w:rsidRDefault="00BA422D" w:rsidP="00A5691F">
      <w:pPr>
        <w:pStyle w:val="ListParagraph"/>
        <w:numPr>
          <w:ilvl w:val="1"/>
          <w:numId w:val="26"/>
        </w:numPr>
        <w:rPr>
          <w:sz w:val="21"/>
          <w:szCs w:val="21"/>
        </w:rPr>
      </w:pPr>
      <w:r>
        <w:rPr>
          <w:sz w:val="21"/>
          <w:szCs w:val="21"/>
        </w:rPr>
        <w:lastRenderedPageBreak/>
        <w:t>Jerry added even APPIC has not been able to standardize internship start/stop dates</w:t>
      </w:r>
    </w:p>
    <w:p w:rsidR="00BA422D" w:rsidRDefault="00BA422D" w:rsidP="00A5691F">
      <w:pPr>
        <w:pStyle w:val="ListParagraph"/>
        <w:numPr>
          <w:ilvl w:val="1"/>
          <w:numId w:val="26"/>
        </w:numPr>
        <w:rPr>
          <w:sz w:val="21"/>
          <w:szCs w:val="21"/>
        </w:rPr>
      </w:pPr>
      <w:r>
        <w:rPr>
          <w:sz w:val="21"/>
          <w:szCs w:val="21"/>
        </w:rPr>
        <w:t xml:space="preserve">Susan </w:t>
      </w:r>
      <w:r w:rsidR="00554E85">
        <w:rPr>
          <w:sz w:val="21"/>
          <w:szCs w:val="21"/>
        </w:rPr>
        <w:t>said to</w:t>
      </w:r>
      <w:r>
        <w:rPr>
          <w:sz w:val="21"/>
          <w:szCs w:val="21"/>
        </w:rPr>
        <w:t xml:space="preserve"> be aware from the site’s perspective, showing mutual respect, helping model for students how to negotiate a different date and reaching out the school DCT can help</w:t>
      </w:r>
    </w:p>
    <w:p w:rsidR="00BA422D" w:rsidRDefault="00554E85" w:rsidP="00A5691F">
      <w:pPr>
        <w:pStyle w:val="ListParagraph"/>
        <w:numPr>
          <w:ilvl w:val="1"/>
          <w:numId w:val="26"/>
        </w:numPr>
        <w:rPr>
          <w:sz w:val="21"/>
          <w:szCs w:val="21"/>
        </w:rPr>
      </w:pPr>
      <w:r>
        <w:rPr>
          <w:sz w:val="21"/>
          <w:szCs w:val="21"/>
        </w:rPr>
        <w:t>Kenny</w:t>
      </w:r>
      <w:r w:rsidR="00BA422D">
        <w:rPr>
          <w:sz w:val="21"/>
          <w:szCs w:val="21"/>
        </w:rPr>
        <w:t xml:space="preserve"> said he tells students they could receive a negative evaluation from the site if they do not conduct this ask in a professional manner</w:t>
      </w:r>
    </w:p>
    <w:p w:rsidR="00BA422D" w:rsidRDefault="00554E85" w:rsidP="00A5691F">
      <w:pPr>
        <w:pStyle w:val="ListParagraph"/>
        <w:numPr>
          <w:ilvl w:val="1"/>
          <w:numId w:val="26"/>
        </w:numPr>
        <w:rPr>
          <w:sz w:val="21"/>
          <w:szCs w:val="21"/>
        </w:rPr>
      </w:pPr>
      <w:r>
        <w:rPr>
          <w:sz w:val="21"/>
          <w:szCs w:val="21"/>
        </w:rPr>
        <w:t>Irma</w:t>
      </w:r>
      <w:r w:rsidR="00BA422D">
        <w:rPr>
          <w:sz w:val="21"/>
          <w:szCs w:val="21"/>
        </w:rPr>
        <w:t xml:space="preserve"> added students need to be responsible and learn how to use professional skills</w:t>
      </w:r>
      <w:r>
        <w:rPr>
          <w:sz w:val="21"/>
          <w:szCs w:val="21"/>
        </w:rPr>
        <w:t xml:space="preserve"> in this matter</w:t>
      </w:r>
    </w:p>
    <w:p w:rsidR="00A5691F" w:rsidRPr="00A5691F" w:rsidRDefault="00A5691F" w:rsidP="00A5691F">
      <w:pPr>
        <w:pStyle w:val="ListParagraph"/>
        <w:ind w:left="1152"/>
        <w:rPr>
          <w:sz w:val="21"/>
          <w:szCs w:val="21"/>
        </w:rPr>
      </w:pPr>
    </w:p>
    <w:p w:rsidR="00A5691F" w:rsidRDefault="00A5691F" w:rsidP="00A5691F">
      <w:pPr>
        <w:pStyle w:val="ListParagraph"/>
        <w:numPr>
          <w:ilvl w:val="0"/>
          <w:numId w:val="26"/>
        </w:numPr>
        <w:rPr>
          <w:sz w:val="21"/>
          <w:szCs w:val="21"/>
        </w:rPr>
      </w:pPr>
      <w:r>
        <w:rPr>
          <w:sz w:val="21"/>
          <w:szCs w:val="21"/>
        </w:rPr>
        <w:t>SCAPTP website- need a webmaster</w:t>
      </w:r>
    </w:p>
    <w:p w:rsidR="00A5691F" w:rsidRDefault="00BA422D" w:rsidP="00A5691F">
      <w:pPr>
        <w:pStyle w:val="ListParagraph"/>
        <w:numPr>
          <w:ilvl w:val="1"/>
          <w:numId w:val="26"/>
        </w:numPr>
        <w:rPr>
          <w:sz w:val="21"/>
          <w:szCs w:val="21"/>
        </w:rPr>
      </w:pPr>
      <w:r>
        <w:rPr>
          <w:sz w:val="21"/>
          <w:szCs w:val="21"/>
        </w:rPr>
        <w:t>There was discussion around the need for a person to manage the SCAPTP website. The SCAPTP leadership team is considering making this a student position with a small stipend. The work would include uploading documents, updating data. Robbie asked for feedback</w:t>
      </w:r>
      <w:r w:rsidR="00554E85">
        <w:rPr>
          <w:sz w:val="21"/>
          <w:szCs w:val="21"/>
        </w:rPr>
        <w:t>:</w:t>
      </w:r>
    </w:p>
    <w:p w:rsidR="00BA422D" w:rsidRDefault="00BA422D" w:rsidP="00A5691F">
      <w:pPr>
        <w:pStyle w:val="ListParagraph"/>
        <w:numPr>
          <w:ilvl w:val="1"/>
          <w:numId w:val="26"/>
        </w:numPr>
        <w:rPr>
          <w:sz w:val="21"/>
          <w:szCs w:val="21"/>
        </w:rPr>
      </w:pPr>
      <w:r>
        <w:rPr>
          <w:sz w:val="21"/>
          <w:szCs w:val="21"/>
        </w:rPr>
        <w:t xml:space="preserve">Giselle said it would be a good idea, the website could use improvement </w:t>
      </w:r>
    </w:p>
    <w:p w:rsidR="00BA422D" w:rsidRDefault="00BA422D" w:rsidP="00A5691F">
      <w:pPr>
        <w:pStyle w:val="ListParagraph"/>
        <w:numPr>
          <w:ilvl w:val="1"/>
          <w:numId w:val="26"/>
        </w:numPr>
        <w:rPr>
          <w:sz w:val="21"/>
          <w:szCs w:val="21"/>
        </w:rPr>
      </w:pPr>
      <w:r>
        <w:rPr>
          <w:sz w:val="21"/>
          <w:szCs w:val="21"/>
        </w:rPr>
        <w:t>Nancy said she liked having a student in the role, perhaps with a SCAPTP member to supervise the student</w:t>
      </w:r>
    </w:p>
    <w:p w:rsidR="00A5691F" w:rsidRDefault="00BA422D" w:rsidP="00A5691F">
      <w:pPr>
        <w:pStyle w:val="ListParagraph"/>
        <w:numPr>
          <w:ilvl w:val="1"/>
          <w:numId w:val="26"/>
        </w:numPr>
        <w:rPr>
          <w:sz w:val="21"/>
          <w:szCs w:val="21"/>
        </w:rPr>
      </w:pPr>
      <w:r>
        <w:rPr>
          <w:sz w:val="21"/>
          <w:szCs w:val="21"/>
        </w:rPr>
        <w:t>Robbie asked if anyone was opposed (there were no opposing vo</w:t>
      </w:r>
      <w:r w:rsidR="00554E85">
        <w:rPr>
          <w:sz w:val="21"/>
          <w:szCs w:val="21"/>
        </w:rPr>
        <w:t>ices</w:t>
      </w:r>
      <w:r>
        <w:rPr>
          <w:sz w:val="21"/>
          <w:szCs w:val="21"/>
        </w:rPr>
        <w:t xml:space="preserve">). He made a motion to create a new position fur a student webmaster for SCAPTP, with a stipend of $200 for a </w:t>
      </w:r>
      <w:r w:rsidR="00740348">
        <w:rPr>
          <w:sz w:val="21"/>
          <w:szCs w:val="21"/>
        </w:rPr>
        <w:t>one-year</w:t>
      </w:r>
      <w:r>
        <w:rPr>
          <w:sz w:val="21"/>
          <w:szCs w:val="21"/>
        </w:rPr>
        <w:t xml:space="preserve"> appointment. The motion was voted and approved by membership</w:t>
      </w:r>
    </w:p>
    <w:p w:rsidR="00382EB1" w:rsidRDefault="00382EB1" w:rsidP="00A5691F">
      <w:pPr>
        <w:pStyle w:val="ListParagraph"/>
        <w:numPr>
          <w:ilvl w:val="1"/>
          <w:numId w:val="26"/>
        </w:numPr>
        <w:rPr>
          <w:sz w:val="21"/>
          <w:szCs w:val="21"/>
        </w:rPr>
      </w:pPr>
      <w:r>
        <w:rPr>
          <w:sz w:val="21"/>
          <w:szCs w:val="21"/>
        </w:rPr>
        <w:t>Jerry and Lisa will put together a brief paragraph about the position. Marjorie will send it out to the school DCT’s, with a plan to interview a few candidates.</w:t>
      </w:r>
    </w:p>
    <w:p w:rsidR="00382EB1" w:rsidRPr="00E07031" w:rsidRDefault="00382EB1" w:rsidP="00382EB1">
      <w:pPr>
        <w:pStyle w:val="ListParagraph"/>
        <w:ind w:left="1152"/>
        <w:rPr>
          <w:sz w:val="21"/>
          <w:szCs w:val="21"/>
        </w:rPr>
      </w:pPr>
    </w:p>
    <w:p w:rsidR="00A5691F" w:rsidRDefault="00382EB1" w:rsidP="00A5691F">
      <w:pPr>
        <w:pStyle w:val="ListParagraph"/>
        <w:numPr>
          <w:ilvl w:val="0"/>
          <w:numId w:val="26"/>
        </w:numPr>
        <w:rPr>
          <w:sz w:val="21"/>
          <w:szCs w:val="21"/>
        </w:rPr>
      </w:pPr>
      <w:r>
        <w:rPr>
          <w:sz w:val="21"/>
          <w:szCs w:val="21"/>
        </w:rPr>
        <w:t>Discussion Regarding the Match Process</w:t>
      </w:r>
    </w:p>
    <w:p w:rsidR="00382EB1" w:rsidRDefault="00382EB1" w:rsidP="00382EB1">
      <w:pPr>
        <w:pStyle w:val="ListParagraph"/>
        <w:numPr>
          <w:ilvl w:val="1"/>
          <w:numId w:val="26"/>
        </w:numPr>
        <w:rPr>
          <w:sz w:val="21"/>
          <w:szCs w:val="21"/>
        </w:rPr>
      </w:pPr>
      <w:r>
        <w:rPr>
          <w:sz w:val="21"/>
          <w:szCs w:val="21"/>
        </w:rPr>
        <w:t>Robbie asked for input about how this year’s match process went</w:t>
      </w:r>
    </w:p>
    <w:p w:rsidR="00382EB1" w:rsidRDefault="00382EB1" w:rsidP="00382EB1">
      <w:pPr>
        <w:pStyle w:val="ListParagraph"/>
        <w:numPr>
          <w:ilvl w:val="1"/>
          <w:numId w:val="26"/>
        </w:numPr>
        <w:rPr>
          <w:sz w:val="21"/>
          <w:szCs w:val="21"/>
        </w:rPr>
      </w:pPr>
      <w:r>
        <w:rPr>
          <w:sz w:val="21"/>
          <w:szCs w:val="21"/>
        </w:rPr>
        <w:t>Marjorie said the directory for Practicum Fit had</w:t>
      </w:r>
      <w:r w:rsidR="00554E85">
        <w:rPr>
          <w:sz w:val="21"/>
          <w:szCs w:val="21"/>
        </w:rPr>
        <w:t xml:space="preserve"> </w:t>
      </w:r>
      <w:r>
        <w:rPr>
          <w:sz w:val="21"/>
          <w:szCs w:val="21"/>
        </w:rPr>
        <w:t>glitches, some sites had openings listed, but did not have openings, etc.</w:t>
      </w:r>
    </w:p>
    <w:p w:rsidR="00382EB1" w:rsidRDefault="00382EB1" w:rsidP="00382EB1">
      <w:pPr>
        <w:pStyle w:val="ListParagraph"/>
        <w:numPr>
          <w:ilvl w:val="1"/>
          <w:numId w:val="26"/>
        </w:numPr>
        <w:rPr>
          <w:sz w:val="21"/>
          <w:szCs w:val="21"/>
        </w:rPr>
      </w:pPr>
      <w:r>
        <w:rPr>
          <w:sz w:val="21"/>
          <w:szCs w:val="21"/>
        </w:rPr>
        <w:t xml:space="preserve">Robbie suggested an instruction sheet/FAQ should be developed </w:t>
      </w:r>
    </w:p>
    <w:p w:rsidR="00382EB1" w:rsidRDefault="00382EB1" w:rsidP="00382EB1">
      <w:pPr>
        <w:pStyle w:val="ListParagraph"/>
        <w:numPr>
          <w:ilvl w:val="1"/>
          <w:numId w:val="26"/>
        </w:numPr>
        <w:rPr>
          <w:sz w:val="21"/>
          <w:szCs w:val="21"/>
        </w:rPr>
      </w:pPr>
      <w:r>
        <w:rPr>
          <w:sz w:val="21"/>
          <w:szCs w:val="21"/>
        </w:rPr>
        <w:t>Susan asked if Practicum Fit could do a re-set and send out reminders to update the directory</w:t>
      </w:r>
    </w:p>
    <w:p w:rsidR="00382EB1" w:rsidRDefault="00382EB1" w:rsidP="00382EB1">
      <w:pPr>
        <w:pStyle w:val="ListParagraph"/>
        <w:numPr>
          <w:ilvl w:val="1"/>
          <w:numId w:val="26"/>
        </w:numPr>
        <w:rPr>
          <w:sz w:val="21"/>
          <w:szCs w:val="21"/>
        </w:rPr>
      </w:pPr>
      <w:r>
        <w:rPr>
          <w:sz w:val="21"/>
          <w:szCs w:val="21"/>
        </w:rPr>
        <w:t xml:space="preserve">Robbie said Practicum Fit will “hit the re-set button” </w:t>
      </w:r>
      <w:r w:rsidR="00554E85">
        <w:rPr>
          <w:sz w:val="21"/>
          <w:szCs w:val="21"/>
        </w:rPr>
        <w:t>sometime</w:t>
      </w:r>
      <w:r>
        <w:rPr>
          <w:sz w:val="21"/>
          <w:szCs w:val="21"/>
        </w:rPr>
        <w:t xml:space="preserve"> in October. At that time, SCAPTP asks everyone to update titles, contact information</w:t>
      </w:r>
      <w:r w:rsidR="00285192">
        <w:rPr>
          <w:sz w:val="21"/>
          <w:szCs w:val="21"/>
        </w:rPr>
        <w:t>, training option, plus the number of openings. Robbie said we can discuss this again at the October meeting</w:t>
      </w:r>
    </w:p>
    <w:p w:rsidR="00285192" w:rsidRDefault="00285192" w:rsidP="00382EB1">
      <w:pPr>
        <w:pStyle w:val="ListParagraph"/>
        <w:numPr>
          <w:ilvl w:val="1"/>
          <w:numId w:val="26"/>
        </w:numPr>
        <w:rPr>
          <w:sz w:val="21"/>
          <w:szCs w:val="21"/>
        </w:rPr>
      </w:pPr>
      <w:r>
        <w:rPr>
          <w:sz w:val="21"/>
          <w:szCs w:val="21"/>
        </w:rPr>
        <w:t>Kenny said some students have supplemental sites, would there be a way to indicate on Practicum Fit if the site accepts secondary/part-time students? Robbie added it would be great if Practicum Fit could assist with this</w:t>
      </w:r>
    </w:p>
    <w:p w:rsidR="00285192" w:rsidRDefault="00285192" w:rsidP="00382EB1">
      <w:pPr>
        <w:pStyle w:val="ListParagraph"/>
        <w:numPr>
          <w:ilvl w:val="1"/>
          <w:numId w:val="26"/>
        </w:numPr>
        <w:rPr>
          <w:sz w:val="21"/>
          <w:szCs w:val="21"/>
        </w:rPr>
      </w:pPr>
      <w:r>
        <w:rPr>
          <w:sz w:val="21"/>
          <w:szCs w:val="21"/>
        </w:rPr>
        <w:t xml:space="preserve">Robbie said Practicum Fit recommended sites rank at least three students per opening to see the best results in the match. If you did not get a match to your training site, it may have been because you did not </w:t>
      </w:r>
      <w:r w:rsidR="00554E85">
        <w:rPr>
          <w:sz w:val="21"/>
          <w:szCs w:val="21"/>
        </w:rPr>
        <w:t xml:space="preserve">rank </w:t>
      </w:r>
      <w:r>
        <w:rPr>
          <w:sz w:val="21"/>
          <w:szCs w:val="21"/>
        </w:rPr>
        <w:t>enough students</w:t>
      </w:r>
    </w:p>
    <w:p w:rsidR="00285192" w:rsidRPr="00E07031" w:rsidRDefault="00285192" w:rsidP="00382EB1">
      <w:pPr>
        <w:pStyle w:val="ListParagraph"/>
        <w:numPr>
          <w:ilvl w:val="1"/>
          <w:numId w:val="26"/>
        </w:numPr>
        <w:rPr>
          <w:sz w:val="21"/>
          <w:szCs w:val="21"/>
        </w:rPr>
      </w:pPr>
      <w:r>
        <w:rPr>
          <w:sz w:val="21"/>
          <w:szCs w:val="21"/>
        </w:rPr>
        <w:t>Jerry added questions have been asked regarding how much power/structure SCAPTP has over the process. He indicated schools and sites have an agreement to adhere to match rules in order to participate in the match</w:t>
      </w:r>
    </w:p>
    <w:p w:rsidR="00A5691F" w:rsidRDefault="00A5691F" w:rsidP="00A5691F">
      <w:pPr>
        <w:spacing w:after="0" w:line="240" w:lineRule="auto"/>
        <w:jc w:val="center"/>
        <w:rPr>
          <w:b/>
          <w:bCs/>
          <w:sz w:val="21"/>
          <w:szCs w:val="21"/>
        </w:rPr>
      </w:pPr>
    </w:p>
    <w:p w:rsidR="00A5691F" w:rsidRPr="00E07031" w:rsidRDefault="00A5691F" w:rsidP="00A5691F">
      <w:pPr>
        <w:spacing w:after="0" w:line="240" w:lineRule="auto"/>
        <w:jc w:val="center"/>
        <w:rPr>
          <w:b/>
          <w:bCs/>
          <w:sz w:val="21"/>
          <w:szCs w:val="21"/>
        </w:rPr>
      </w:pPr>
      <w:r w:rsidRPr="00E07031">
        <w:rPr>
          <w:b/>
          <w:bCs/>
          <w:sz w:val="21"/>
          <w:szCs w:val="21"/>
        </w:rPr>
        <w:t>Next Meeting:</w:t>
      </w:r>
    </w:p>
    <w:p w:rsidR="00A5691F" w:rsidRPr="00E07031" w:rsidRDefault="00A5691F" w:rsidP="00A5691F">
      <w:pPr>
        <w:spacing w:after="0" w:line="240" w:lineRule="auto"/>
        <w:jc w:val="center"/>
        <w:rPr>
          <w:rFonts w:ascii="Times New Roman" w:hAnsi="Times New Roman" w:cs="Times New Roman"/>
          <w:b/>
          <w:bCs/>
          <w:sz w:val="21"/>
          <w:szCs w:val="21"/>
        </w:rPr>
      </w:pPr>
      <w:r>
        <w:rPr>
          <w:rFonts w:ascii="Times New Roman" w:hAnsi="Times New Roman" w:cs="Times New Roman"/>
          <w:b/>
          <w:bCs/>
          <w:sz w:val="21"/>
          <w:szCs w:val="21"/>
        </w:rPr>
        <w:t>October 3</w:t>
      </w:r>
      <w:r w:rsidRPr="00E07031">
        <w:rPr>
          <w:rFonts w:ascii="Times New Roman" w:hAnsi="Times New Roman" w:cs="Times New Roman"/>
          <w:b/>
          <w:bCs/>
          <w:sz w:val="21"/>
          <w:szCs w:val="21"/>
        </w:rPr>
        <w:t xml:space="preserve">, 2022 10am-12pm </w:t>
      </w:r>
    </w:p>
    <w:p w:rsidR="00A5691F" w:rsidRPr="00E07031" w:rsidRDefault="00A5691F" w:rsidP="00A5691F">
      <w:pPr>
        <w:spacing w:after="0" w:line="240" w:lineRule="auto"/>
        <w:jc w:val="center"/>
        <w:rPr>
          <w:rFonts w:ascii="Times New Roman" w:hAnsi="Times New Roman" w:cs="Times New Roman"/>
          <w:b/>
          <w:bCs/>
          <w:sz w:val="21"/>
          <w:szCs w:val="21"/>
        </w:rPr>
      </w:pPr>
      <w:r w:rsidRPr="00E07031">
        <w:rPr>
          <w:rFonts w:ascii="Times New Roman" w:hAnsi="Times New Roman" w:cs="Times New Roman"/>
          <w:b/>
          <w:bCs/>
          <w:sz w:val="21"/>
          <w:szCs w:val="21"/>
        </w:rPr>
        <w:t>Location: Zoom</w:t>
      </w:r>
    </w:p>
    <w:sectPr w:rsidR="00A5691F" w:rsidRP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2F2E57EA"/>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0"/>
  </w:num>
  <w:num w:numId="2">
    <w:abstractNumId w:val="13"/>
  </w:num>
  <w:num w:numId="3">
    <w:abstractNumId w:val="10"/>
  </w:num>
  <w:num w:numId="4">
    <w:abstractNumId w:val="22"/>
  </w:num>
  <w:num w:numId="5">
    <w:abstractNumId w:val="14"/>
  </w:num>
  <w:num w:numId="6">
    <w:abstractNumId w:val="17"/>
  </w:num>
  <w:num w:numId="7">
    <w:abstractNumId w:val="19"/>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5"/>
  </w:num>
  <w:num w:numId="19">
    <w:abstractNumId w:val="16"/>
  </w:num>
  <w:num w:numId="20">
    <w:abstractNumId w:val="21"/>
  </w:num>
  <w:num w:numId="21">
    <w:abstractNumId w:val="18"/>
  </w:num>
  <w:num w:numId="22">
    <w:abstractNumId w:val="12"/>
  </w:num>
  <w:num w:numId="23">
    <w:abstractNumId w:val="2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6D452355-1550-4342-AFCF-66F201D97308}"/>
    <w:docVar w:name="dgnword-eventsink" w:val="2832708371680"/>
  </w:docVars>
  <w:rsids>
    <w:rsidRoot w:val="005956BB"/>
    <w:rsid w:val="00055D1C"/>
    <w:rsid w:val="00087065"/>
    <w:rsid w:val="000D5508"/>
    <w:rsid w:val="001D1BB9"/>
    <w:rsid w:val="0022441E"/>
    <w:rsid w:val="0023166B"/>
    <w:rsid w:val="00247C11"/>
    <w:rsid w:val="00285192"/>
    <w:rsid w:val="00335298"/>
    <w:rsid w:val="00353471"/>
    <w:rsid w:val="00382EB1"/>
    <w:rsid w:val="005056E5"/>
    <w:rsid w:val="00554E85"/>
    <w:rsid w:val="005956BB"/>
    <w:rsid w:val="00645252"/>
    <w:rsid w:val="006D3D74"/>
    <w:rsid w:val="007034EE"/>
    <w:rsid w:val="00740348"/>
    <w:rsid w:val="0083569A"/>
    <w:rsid w:val="00871375"/>
    <w:rsid w:val="009D01BF"/>
    <w:rsid w:val="00A552F0"/>
    <w:rsid w:val="00A5691F"/>
    <w:rsid w:val="00A80147"/>
    <w:rsid w:val="00A9204E"/>
    <w:rsid w:val="00B37BE7"/>
    <w:rsid w:val="00BA422D"/>
    <w:rsid w:val="00D17BC6"/>
    <w:rsid w:val="00F04B75"/>
    <w:rsid w:val="00F41C8D"/>
    <w:rsid w:val="00F85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wasley@thechicagoschool.ed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118</TotalTime>
  <Pages>3</Pages>
  <Words>1140</Words>
  <Characters>6501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Marjorie Graham-Howard</cp:lastModifiedBy>
  <cp:revision>6</cp:revision>
  <dcterms:created xsi:type="dcterms:W3CDTF">2022-08-29T19:08:00Z</dcterms:created>
  <dcterms:modified xsi:type="dcterms:W3CDTF">2022-08-29T21:09:00Z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